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F6ABE" w14:textId="77777777" w:rsidR="009D1B23" w:rsidRDefault="009D1B23" w:rsidP="00B47621">
      <w:pPr>
        <w:sectPr w:rsidR="009D1B23" w:rsidSect="006E2FC8">
          <w:headerReference w:type="default" r:id="rId8"/>
          <w:headerReference w:type="first" r:id="rId9"/>
          <w:pgSz w:w="16800" w:h="11880" w:orient="landscape"/>
          <w:pgMar w:top="720" w:right="720" w:bottom="720" w:left="720" w:header="709" w:footer="709" w:gutter="0"/>
          <w:cols w:space="708"/>
          <w:titlePg/>
          <w:docGrid w:linePitch="299"/>
        </w:sect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9D1B23" w:rsidRPr="00017271" w14:paraId="16B681DD" w14:textId="77777777" w:rsidTr="00100437">
        <w:trPr>
          <w:trHeight w:val="1417"/>
        </w:trPr>
        <w:tc>
          <w:tcPr>
            <w:tcW w:w="9062" w:type="dxa"/>
            <w:gridSpan w:val="4"/>
            <w:vAlign w:val="center"/>
          </w:tcPr>
          <w:p w14:paraId="64EDED53" w14:textId="77777777" w:rsidR="009D1B23" w:rsidRPr="00017271" w:rsidRDefault="009D1B23" w:rsidP="00100437">
            <w:pPr>
              <w:jc w:val="center"/>
              <w:rPr>
                <w:rFonts w:ascii="DK Lemon Yellow Sun" w:hAnsi="DK Lemon Yellow Sun"/>
                <w:b/>
                <w:sz w:val="96"/>
                <w:szCs w:val="96"/>
                <w:lang w:val="fr-BE"/>
              </w:rPr>
            </w:pPr>
            <w:bookmarkStart w:id="0" w:name="_Hlk125392342"/>
            <w:r w:rsidRPr="00017271">
              <w:rPr>
                <w:rFonts w:ascii="DK Lemon Yellow Sun" w:hAnsi="DK Lemon Yellow Sun"/>
                <w:b/>
                <w:noProof/>
                <w:sz w:val="96"/>
                <w:szCs w:val="96"/>
                <w:lang w:val="nl-BE" w:eastAsia="nl-BE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58F86609" wp14:editId="4C6F4C1F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-8255</wp:posOffset>
                  </wp:positionV>
                  <wp:extent cx="5673090" cy="927735"/>
                  <wp:effectExtent l="0" t="0" r="3810" b="5715"/>
                  <wp:wrapNone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1341" b="88595"/>
                          <a:stretch/>
                        </pic:blipFill>
                        <pic:spPr bwMode="auto">
                          <a:xfrm>
                            <a:off x="0" y="0"/>
                            <a:ext cx="5673090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7271">
              <w:rPr>
                <w:rFonts w:ascii="DK Lemon Yellow Sun" w:hAnsi="DK Lemon Yellow Sun"/>
                <w:b/>
                <w:sz w:val="96"/>
                <w:szCs w:val="96"/>
                <w:lang w:val="fr-BE"/>
              </w:rPr>
              <w:t>bingo</w:t>
            </w:r>
          </w:p>
        </w:tc>
      </w:tr>
      <w:tr w:rsidR="009D1B23" w:rsidRPr="00017271" w14:paraId="0E663980" w14:textId="77777777" w:rsidTr="00100437">
        <w:trPr>
          <w:trHeight w:val="1417"/>
        </w:trPr>
        <w:tc>
          <w:tcPr>
            <w:tcW w:w="2265" w:type="dxa"/>
            <w:vAlign w:val="center"/>
          </w:tcPr>
          <w:p w14:paraId="72A0C6A9" w14:textId="475C09A6" w:rsidR="009D1B23" w:rsidRPr="00017271" w:rsidRDefault="009D1B23" w:rsidP="00100437">
            <w:pPr>
              <w:jc w:val="center"/>
              <w:rPr>
                <w:lang w:val="fr-BE"/>
              </w:rPr>
            </w:pPr>
            <w:r>
              <w:rPr>
                <w:noProof/>
                <w:lang w:val="fr-BE"/>
              </w:rPr>
              <w:drawing>
                <wp:inline distT="0" distB="0" distL="0" distR="0" wp14:anchorId="5C427151" wp14:editId="6F892AFB">
                  <wp:extent cx="403860" cy="735783"/>
                  <wp:effectExtent l="0" t="0" r="0" b="762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09936" cy="746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vAlign w:val="center"/>
          </w:tcPr>
          <w:p w14:paraId="1CF23742" w14:textId="5C251AA3" w:rsidR="009D1B23" w:rsidRPr="00017271" w:rsidRDefault="009D1B23" w:rsidP="00100437">
            <w:pPr>
              <w:jc w:val="center"/>
              <w:rPr>
                <w:sz w:val="40"/>
                <w:szCs w:val="40"/>
                <w:lang w:val="fr-BE"/>
              </w:rPr>
            </w:pPr>
            <w:r>
              <w:rPr>
                <w:noProof/>
                <w:sz w:val="40"/>
                <w:szCs w:val="40"/>
                <w:lang w:val="fr-BE"/>
              </w:rPr>
              <w:drawing>
                <wp:inline distT="0" distB="0" distL="0" distR="0" wp14:anchorId="264EF83C" wp14:editId="5481FF41">
                  <wp:extent cx="914400" cy="803593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204" cy="814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14:paraId="133EAE2E" w14:textId="6628A9C1" w:rsidR="009D1B23" w:rsidRPr="00017271" w:rsidRDefault="009D1B23" w:rsidP="00100437">
            <w:pPr>
              <w:jc w:val="center"/>
              <w:rPr>
                <w:lang w:val="fr-BE"/>
              </w:rPr>
            </w:pPr>
            <w:r>
              <w:rPr>
                <w:noProof/>
                <w:lang w:val="fr-BE"/>
              </w:rPr>
              <w:drawing>
                <wp:inline distT="0" distB="0" distL="0" distR="0" wp14:anchorId="56796493" wp14:editId="47B37949">
                  <wp:extent cx="845820" cy="792788"/>
                  <wp:effectExtent l="0" t="0" r="0" b="762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56437" cy="802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14:paraId="66ACCDF6" w14:textId="58D16F98" w:rsidR="009D1B23" w:rsidRPr="00017271" w:rsidRDefault="009D1B23" w:rsidP="00100437">
            <w:pPr>
              <w:jc w:val="center"/>
              <w:rPr>
                <w:lang w:val="fr-BE"/>
              </w:rPr>
            </w:pPr>
            <w:r w:rsidRPr="009D1B23">
              <w:rPr>
                <w:noProof/>
                <w:lang w:val="fr-BE"/>
              </w:rPr>
              <w:drawing>
                <wp:inline distT="0" distB="0" distL="0" distR="0" wp14:anchorId="75B2FEFF" wp14:editId="6520D86C">
                  <wp:extent cx="876300" cy="835008"/>
                  <wp:effectExtent l="0" t="0" r="0" b="381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592" cy="842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B23" w:rsidRPr="00017271" w14:paraId="0B5E2C26" w14:textId="77777777" w:rsidTr="00100437">
        <w:trPr>
          <w:trHeight w:val="1417"/>
        </w:trPr>
        <w:tc>
          <w:tcPr>
            <w:tcW w:w="2265" w:type="dxa"/>
            <w:vAlign w:val="center"/>
          </w:tcPr>
          <w:p w14:paraId="02B8A2E5" w14:textId="5E4ED011" w:rsidR="009D1B23" w:rsidRPr="00017271" w:rsidRDefault="009D1B23" w:rsidP="00100437">
            <w:pPr>
              <w:jc w:val="center"/>
              <w:rPr>
                <w:b/>
                <w:lang w:val="fr-BE"/>
              </w:rPr>
            </w:pPr>
            <w:r>
              <w:rPr>
                <w:b/>
                <w:noProof/>
                <w:lang w:val="fr-BE"/>
              </w:rPr>
              <w:drawing>
                <wp:inline distT="0" distB="0" distL="0" distR="0" wp14:anchorId="087CBE45" wp14:editId="46317210">
                  <wp:extent cx="814937" cy="861060"/>
                  <wp:effectExtent l="0" t="0" r="4445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63" t="52810"/>
                          <a:stretch/>
                        </pic:blipFill>
                        <pic:spPr bwMode="auto">
                          <a:xfrm>
                            <a:off x="0" y="0"/>
                            <a:ext cx="825343" cy="87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vAlign w:val="center"/>
          </w:tcPr>
          <w:p w14:paraId="004DD1EF" w14:textId="298C2610" w:rsidR="009D1B23" w:rsidRPr="00017271" w:rsidRDefault="009D1B23" w:rsidP="009D1B23">
            <w:pPr>
              <w:rPr>
                <w:b/>
                <w:lang w:val="fr-BE"/>
              </w:rPr>
            </w:pPr>
            <w:r>
              <w:rPr>
                <w:b/>
                <w:noProof/>
                <w:lang w:val="fr-BE"/>
              </w:rPr>
              <w:t xml:space="preserve">         </w:t>
            </w:r>
            <w:r>
              <w:rPr>
                <w:b/>
                <w:noProof/>
                <w:lang w:val="fr-BE"/>
              </w:rPr>
              <w:drawing>
                <wp:inline distT="0" distB="0" distL="0" distR="0" wp14:anchorId="7ABF704F" wp14:editId="3E6AC13B">
                  <wp:extent cx="617220" cy="766088"/>
                  <wp:effectExtent l="0" t="0" r="0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729" cy="771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14:paraId="447B6DC8" w14:textId="6B332153" w:rsidR="009D1B23" w:rsidRPr="00017271" w:rsidRDefault="009D1B23" w:rsidP="00100437">
            <w:pPr>
              <w:jc w:val="center"/>
              <w:rPr>
                <w:b/>
                <w:lang w:val="fr-BE"/>
              </w:rPr>
            </w:pPr>
            <w:r>
              <w:rPr>
                <w:b/>
                <w:noProof/>
                <w:lang w:val="fr-BE"/>
              </w:rPr>
              <w:drawing>
                <wp:inline distT="0" distB="0" distL="0" distR="0" wp14:anchorId="4AA60443" wp14:editId="6DDD0A6A">
                  <wp:extent cx="701040" cy="860536"/>
                  <wp:effectExtent l="0" t="0" r="3810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055" cy="867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14:paraId="4E2F65B8" w14:textId="3FED737E" w:rsidR="009D1B23" w:rsidRPr="00017271" w:rsidRDefault="009D1B23" w:rsidP="00100437">
            <w:pPr>
              <w:jc w:val="center"/>
              <w:rPr>
                <w:lang w:val="fr-BE"/>
              </w:rPr>
            </w:pPr>
            <w:r>
              <w:rPr>
                <w:noProof/>
              </w:rPr>
              <w:drawing>
                <wp:inline distT="0" distB="0" distL="0" distR="0" wp14:anchorId="5620324E" wp14:editId="47923378">
                  <wp:extent cx="1005739" cy="527050"/>
                  <wp:effectExtent l="0" t="0" r="4445" b="6350"/>
                  <wp:docPr id="18" name="Afbeelding 18" descr="Ruimtefiguren (lichamen)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uimtefiguren (lichamen)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422" cy="534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B23" w:rsidRPr="00017271" w14:paraId="325744D5" w14:textId="77777777" w:rsidTr="00100437">
        <w:trPr>
          <w:trHeight w:val="1417"/>
        </w:trPr>
        <w:tc>
          <w:tcPr>
            <w:tcW w:w="2265" w:type="dxa"/>
            <w:vAlign w:val="center"/>
          </w:tcPr>
          <w:p w14:paraId="36D05B49" w14:textId="7F092834" w:rsidR="009D1B23" w:rsidRPr="00017271" w:rsidRDefault="009D1B23" w:rsidP="00100437">
            <w:pPr>
              <w:jc w:val="center"/>
              <w:rPr>
                <w:sz w:val="40"/>
                <w:szCs w:val="40"/>
                <w:lang w:val="fr-BE"/>
              </w:rPr>
            </w:pPr>
            <w:r>
              <w:rPr>
                <w:noProof/>
                <w:sz w:val="40"/>
                <w:szCs w:val="40"/>
                <w:lang w:val="fr-BE"/>
              </w:rPr>
              <w:drawing>
                <wp:inline distT="0" distB="0" distL="0" distR="0" wp14:anchorId="7E18426A" wp14:editId="59FE7774">
                  <wp:extent cx="590112" cy="688495"/>
                  <wp:effectExtent l="122238" t="144462" r="27622" b="141923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452005">
                            <a:off x="0" y="0"/>
                            <a:ext cx="601798" cy="702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vAlign w:val="center"/>
          </w:tcPr>
          <w:p w14:paraId="724AE32C" w14:textId="3434BC91" w:rsidR="009D1B23" w:rsidRPr="00017271" w:rsidRDefault="009D1B23" w:rsidP="00100437">
            <w:pPr>
              <w:jc w:val="center"/>
              <w:rPr>
                <w:lang w:val="fr-BE"/>
              </w:rPr>
            </w:pPr>
            <w:r>
              <w:rPr>
                <w:noProof/>
                <w:lang w:val="fr-BE"/>
              </w:rPr>
              <w:drawing>
                <wp:inline distT="0" distB="0" distL="0" distR="0" wp14:anchorId="682421EF" wp14:editId="42FB879A">
                  <wp:extent cx="1104900" cy="882149"/>
                  <wp:effectExtent l="0" t="0" r="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345" cy="889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14:paraId="3DF9FF27" w14:textId="37C0E90E" w:rsidR="009D1B23" w:rsidRPr="00017271" w:rsidRDefault="009D1B23" w:rsidP="00100437">
            <w:pPr>
              <w:jc w:val="center"/>
              <w:rPr>
                <w:b/>
                <w:lang w:val="fr-BE"/>
              </w:rPr>
            </w:pPr>
            <w:r w:rsidRPr="009D1B23">
              <w:rPr>
                <w:b/>
                <w:noProof/>
                <w:lang w:val="fr-BE"/>
              </w:rPr>
              <w:drawing>
                <wp:inline distT="0" distB="0" distL="0" distR="0" wp14:anchorId="7EB98BC8" wp14:editId="2A61ECD3">
                  <wp:extent cx="1196340" cy="742034"/>
                  <wp:effectExtent l="0" t="0" r="3810" b="127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994" cy="748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14:paraId="3ABE51DC" w14:textId="2E450485" w:rsidR="009D1B23" w:rsidRPr="00017271" w:rsidRDefault="009D1B23" w:rsidP="00100437">
            <w:pPr>
              <w:jc w:val="center"/>
              <w:rPr>
                <w:lang w:val="fr-BE"/>
              </w:rPr>
            </w:pPr>
            <w:r>
              <w:rPr>
                <w:noProof/>
                <w:lang w:val="fr-BE"/>
              </w:rPr>
              <w:drawing>
                <wp:inline distT="0" distB="0" distL="0" distR="0" wp14:anchorId="2C107E11" wp14:editId="2ACB643E">
                  <wp:extent cx="1089660" cy="806526"/>
                  <wp:effectExtent l="0" t="0" r="0" b="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793" t="-1" b="2018"/>
                          <a:stretch/>
                        </pic:blipFill>
                        <pic:spPr bwMode="auto">
                          <a:xfrm>
                            <a:off x="0" y="0"/>
                            <a:ext cx="1099567" cy="813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4BB3955F" w14:textId="43763793" w:rsidR="00930820" w:rsidRDefault="00930820" w:rsidP="00B47621"/>
    <w:p w14:paraId="293EE8FB" w14:textId="6D7CB235" w:rsidR="00930820" w:rsidRDefault="00930820" w:rsidP="00B47621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9D1B23" w:rsidRPr="00017271" w14:paraId="65EEDD82" w14:textId="77777777" w:rsidTr="00100437">
        <w:trPr>
          <w:trHeight w:val="1417"/>
        </w:trPr>
        <w:tc>
          <w:tcPr>
            <w:tcW w:w="9062" w:type="dxa"/>
            <w:gridSpan w:val="4"/>
            <w:vAlign w:val="center"/>
          </w:tcPr>
          <w:p w14:paraId="0942E243" w14:textId="77777777" w:rsidR="009D1B23" w:rsidRPr="00017271" w:rsidRDefault="009D1B23" w:rsidP="00100437">
            <w:pPr>
              <w:jc w:val="center"/>
              <w:rPr>
                <w:rFonts w:ascii="DK Lemon Yellow Sun" w:hAnsi="DK Lemon Yellow Sun"/>
                <w:b/>
                <w:sz w:val="96"/>
                <w:szCs w:val="96"/>
                <w:lang w:val="fr-BE"/>
              </w:rPr>
            </w:pPr>
            <w:bookmarkStart w:id="1" w:name="_Hlk125392925"/>
            <w:r w:rsidRPr="00017271">
              <w:rPr>
                <w:rFonts w:ascii="DK Lemon Yellow Sun" w:hAnsi="DK Lemon Yellow Sun"/>
                <w:b/>
                <w:noProof/>
                <w:sz w:val="96"/>
                <w:szCs w:val="96"/>
                <w:lang w:val="nl-BE" w:eastAsia="nl-BE"/>
              </w:rPr>
              <w:drawing>
                <wp:anchor distT="0" distB="0" distL="114300" distR="114300" simplePos="0" relativeHeight="251661312" behindDoc="1" locked="0" layoutInCell="1" allowOverlap="1" wp14:anchorId="094B390F" wp14:editId="25D8ADEC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-8255</wp:posOffset>
                  </wp:positionV>
                  <wp:extent cx="5673090" cy="927735"/>
                  <wp:effectExtent l="0" t="0" r="3810" b="5715"/>
                  <wp:wrapNone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1341" b="88595"/>
                          <a:stretch/>
                        </pic:blipFill>
                        <pic:spPr bwMode="auto">
                          <a:xfrm>
                            <a:off x="0" y="0"/>
                            <a:ext cx="5673090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7271">
              <w:rPr>
                <w:rFonts w:ascii="DK Lemon Yellow Sun" w:hAnsi="DK Lemon Yellow Sun"/>
                <w:b/>
                <w:sz w:val="96"/>
                <w:szCs w:val="96"/>
                <w:lang w:val="fr-BE"/>
              </w:rPr>
              <w:t>bingo</w:t>
            </w:r>
          </w:p>
        </w:tc>
      </w:tr>
      <w:tr w:rsidR="009D1B23" w:rsidRPr="00017271" w14:paraId="61611A61" w14:textId="77777777" w:rsidTr="00100437">
        <w:trPr>
          <w:trHeight w:val="1417"/>
        </w:trPr>
        <w:tc>
          <w:tcPr>
            <w:tcW w:w="2265" w:type="dxa"/>
            <w:vAlign w:val="center"/>
          </w:tcPr>
          <w:p w14:paraId="17B4B4C6" w14:textId="56121663" w:rsidR="009D1B23" w:rsidRPr="00017271" w:rsidRDefault="00984AEE" w:rsidP="00100437">
            <w:pPr>
              <w:jc w:val="center"/>
              <w:rPr>
                <w:lang w:val="fr-BE"/>
              </w:rPr>
            </w:pPr>
            <w:r>
              <w:rPr>
                <w:b/>
                <w:noProof/>
                <w:lang w:val="fr-BE"/>
              </w:rPr>
              <w:drawing>
                <wp:inline distT="0" distB="0" distL="0" distR="0" wp14:anchorId="0EF1C21D" wp14:editId="6BB08675">
                  <wp:extent cx="739140" cy="827396"/>
                  <wp:effectExtent l="0" t="0" r="3810" b="0"/>
                  <wp:docPr id="64" name="Afbeelding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141" cy="84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vAlign w:val="center"/>
          </w:tcPr>
          <w:p w14:paraId="0A87BCAA" w14:textId="7E8FC7BB" w:rsidR="009D1B23" w:rsidRPr="00017271" w:rsidRDefault="009D1B23" w:rsidP="00100437">
            <w:pPr>
              <w:jc w:val="center"/>
              <w:rPr>
                <w:sz w:val="40"/>
                <w:szCs w:val="40"/>
                <w:lang w:val="fr-BE"/>
              </w:rPr>
            </w:pPr>
            <w:r>
              <w:rPr>
                <w:noProof/>
                <w:sz w:val="40"/>
                <w:szCs w:val="40"/>
                <w:lang w:val="fr-BE"/>
              </w:rPr>
              <w:drawing>
                <wp:inline distT="0" distB="0" distL="0" distR="0" wp14:anchorId="173A38B1" wp14:editId="5469AA6C">
                  <wp:extent cx="1075994" cy="754380"/>
                  <wp:effectExtent l="0" t="0" r="0" b="762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580" cy="758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14:paraId="145D8A18" w14:textId="26266972" w:rsidR="009D1B23" w:rsidRPr="00017271" w:rsidRDefault="009D1B23" w:rsidP="00100437">
            <w:pPr>
              <w:jc w:val="center"/>
              <w:rPr>
                <w:lang w:val="fr-BE"/>
              </w:rPr>
            </w:pPr>
            <w:r>
              <w:rPr>
                <w:noProof/>
                <w:lang w:val="fr-BE"/>
              </w:rPr>
              <w:drawing>
                <wp:inline distT="0" distB="0" distL="0" distR="0" wp14:anchorId="41E33980" wp14:editId="70D3FE41">
                  <wp:extent cx="1066800" cy="754772"/>
                  <wp:effectExtent l="0" t="0" r="0" b="762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500" b="-798"/>
                          <a:stretch/>
                        </pic:blipFill>
                        <pic:spPr bwMode="auto">
                          <a:xfrm>
                            <a:off x="0" y="0"/>
                            <a:ext cx="1078447" cy="763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14:paraId="6387875E" w14:textId="06AB70EB" w:rsidR="009D1B23" w:rsidRPr="00017271" w:rsidRDefault="009D1B23" w:rsidP="00100437">
            <w:pPr>
              <w:jc w:val="center"/>
              <w:rPr>
                <w:lang w:val="fr-BE"/>
              </w:rPr>
            </w:pPr>
            <w:r>
              <w:rPr>
                <w:noProof/>
                <w:lang w:val="fr-BE"/>
              </w:rPr>
              <w:drawing>
                <wp:inline distT="0" distB="0" distL="0" distR="0" wp14:anchorId="0E8EDD6D" wp14:editId="54A51F17">
                  <wp:extent cx="683260" cy="792258"/>
                  <wp:effectExtent l="0" t="0" r="2540" b="8255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404" cy="797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B23" w:rsidRPr="00017271" w14:paraId="10CB9F07" w14:textId="77777777" w:rsidTr="00100437">
        <w:trPr>
          <w:trHeight w:val="1417"/>
        </w:trPr>
        <w:tc>
          <w:tcPr>
            <w:tcW w:w="2265" w:type="dxa"/>
            <w:vAlign w:val="center"/>
          </w:tcPr>
          <w:p w14:paraId="653DF764" w14:textId="02D74D12" w:rsidR="009D1B23" w:rsidRPr="00017271" w:rsidRDefault="009D1B23" w:rsidP="00100437">
            <w:pPr>
              <w:jc w:val="center"/>
              <w:rPr>
                <w:b/>
                <w:lang w:val="fr-BE"/>
              </w:rPr>
            </w:pPr>
            <w:r>
              <w:rPr>
                <w:b/>
                <w:noProof/>
                <w:lang w:val="fr-BE"/>
              </w:rPr>
              <w:drawing>
                <wp:inline distT="0" distB="0" distL="0" distR="0" wp14:anchorId="5542955F" wp14:editId="4DC411A3">
                  <wp:extent cx="688340" cy="844948"/>
                  <wp:effectExtent l="0" t="0" r="0" b="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701382" cy="860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vAlign w:val="center"/>
          </w:tcPr>
          <w:p w14:paraId="1548B6B6" w14:textId="3722BF0B" w:rsidR="009D1B23" w:rsidRPr="00017271" w:rsidRDefault="009D1B23" w:rsidP="00100437">
            <w:pPr>
              <w:rPr>
                <w:b/>
                <w:lang w:val="fr-BE"/>
              </w:rPr>
            </w:pPr>
            <w:r>
              <w:rPr>
                <w:b/>
                <w:noProof/>
                <w:lang w:val="fr-BE"/>
              </w:rPr>
              <w:t xml:space="preserve">       </w:t>
            </w:r>
            <w:r>
              <w:rPr>
                <w:b/>
                <w:noProof/>
                <w:lang w:val="fr-BE"/>
              </w:rPr>
              <w:drawing>
                <wp:inline distT="0" distB="0" distL="0" distR="0" wp14:anchorId="618C090B" wp14:editId="48C73187">
                  <wp:extent cx="847725" cy="792480"/>
                  <wp:effectExtent l="0" t="0" r="0" b="7620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14:paraId="21960F81" w14:textId="326FE213" w:rsidR="009D1B23" w:rsidRPr="00017271" w:rsidRDefault="009D1B23" w:rsidP="00100437">
            <w:pPr>
              <w:jc w:val="center"/>
              <w:rPr>
                <w:b/>
                <w:lang w:val="fr-BE"/>
              </w:rPr>
            </w:pPr>
            <w:r>
              <w:rPr>
                <w:noProof/>
                <w:sz w:val="40"/>
                <w:szCs w:val="40"/>
                <w:lang w:val="fr-BE"/>
              </w:rPr>
              <w:drawing>
                <wp:inline distT="0" distB="0" distL="0" distR="0" wp14:anchorId="0940BD16" wp14:editId="13A2A1BA">
                  <wp:extent cx="914400" cy="803593"/>
                  <wp:effectExtent l="0" t="0" r="0" b="0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204" cy="814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14:paraId="14DD81DC" w14:textId="766937A7" w:rsidR="009D1B23" w:rsidRPr="00017271" w:rsidRDefault="00984AEE" w:rsidP="00100437">
            <w:pPr>
              <w:jc w:val="center"/>
              <w:rPr>
                <w:lang w:val="fr-BE"/>
              </w:rPr>
            </w:pPr>
            <w:r>
              <w:rPr>
                <w:noProof/>
                <w:lang w:val="fr-BE"/>
              </w:rPr>
              <w:drawing>
                <wp:inline distT="0" distB="0" distL="0" distR="0" wp14:anchorId="3503FA78" wp14:editId="5EA83795">
                  <wp:extent cx="1195070" cy="743585"/>
                  <wp:effectExtent l="0" t="0" r="5080" b="0"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B23" w:rsidRPr="00017271" w14:paraId="54317B12" w14:textId="77777777" w:rsidTr="00100437">
        <w:trPr>
          <w:trHeight w:val="1417"/>
        </w:trPr>
        <w:tc>
          <w:tcPr>
            <w:tcW w:w="2265" w:type="dxa"/>
            <w:vAlign w:val="center"/>
          </w:tcPr>
          <w:p w14:paraId="6EA09BAB" w14:textId="11860214" w:rsidR="009D1B23" w:rsidRPr="00017271" w:rsidRDefault="00984AEE" w:rsidP="00100437">
            <w:pPr>
              <w:jc w:val="center"/>
              <w:rPr>
                <w:sz w:val="40"/>
                <w:szCs w:val="40"/>
                <w:lang w:val="fr-BE"/>
              </w:rPr>
            </w:pPr>
            <w:r>
              <w:rPr>
                <w:noProof/>
                <w:sz w:val="40"/>
                <w:szCs w:val="40"/>
                <w:lang w:val="fr-BE"/>
              </w:rPr>
              <w:drawing>
                <wp:inline distT="0" distB="0" distL="0" distR="0" wp14:anchorId="39F0D77B" wp14:editId="7CACF027">
                  <wp:extent cx="878205" cy="835025"/>
                  <wp:effectExtent l="0" t="0" r="0" b="3175"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83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vAlign w:val="center"/>
          </w:tcPr>
          <w:p w14:paraId="2280DDF1" w14:textId="7CF8F1DB" w:rsidR="009D1B23" w:rsidRPr="00017271" w:rsidRDefault="009D1B23" w:rsidP="00100437">
            <w:pPr>
              <w:jc w:val="center"/>
              <w:rPr>
                <w:lang w:val="fr-BE"/>
              </w:rPr>
            </w:pPr>
            <w:r>
              <w:rPr>
                <w:noProof/>
                <w:lang w:val="fr-BE"/>
              </w:rPr>
              <w:drawing>
                <wp:inline distT="0" distB="0" distL="0" distR="0" wp14:anchorId="5CD58D25" wp14:editId="2F8E30F5">
                  <wp:extent cx="817245" cy="859790"/>
                  <wp:effectExtent l="0" t="0" r="1905" b="0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14:paraId="44CF32E7" w14:textId="456CFC24" w:rsidR="009D1B23" w:rsidRPr="00017271" w:rsidRDefault="00984AEE" w:rsidP="00100437">
            <w:pPr>
              <w:jc w:val="center"/>
              <w:rPr>
                <w:b/>
                <w:lang w:val="fr-BE"/>
              </w:rPr>
            </w:pPr>
            <w:r>
              <w:rPr>
                <w:noProof/>
              </w:rPr>
              <w:drawing>
                <wp:inline distT="0" distB="0" distL="0" distR="0" wp14:anchorId="0111BE42" wp14:editId="07B3EFA9">
                  <wp:extent cx="845820" cy="845820"/>
                  <wp:effectExtent l="0" t="0" r="0" b="0"/>
                  <wp:docPr id="33" name="Afbeelding 33" descr="mousse, versneden, afgeknotte, keg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se, versneden, afgeknotte, keg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097" cy="846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14:paraId="5BE0A547" w14:textId="7C4E0B65" w:rsidR="009D1B23" w:rsidRPr="00017271" w:rsidRDefault="009D1B23" w:rsidP="00100437">
            <w:pPr>
              <w:jc w:val="center"/>
              <w:rPr>
                <w:lang w:val="fr-BE"/>
              </w:rPr>
            </w:pPr>
            <w:r>
              <w:rPr>
                <w:noProof/>
                <w:lang w:val="fr-BE"/>
              </w:rPr>
              <w:drawing>
                <wp:inline distT="0" distB="0" distL="0" distR="0" wp14:anchorId="61875AFA" wp14:editId="2A904905">
                  <wp:extent cx="1005840" cy="524510"/>
                  <wp:effectExtent l="0" t="0" r="3810" b="8890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63CD90F7" w14:textId="603F3B5B" w:rsidR="00930820" w:rsidRDefault="00930820" w:rsidP="00B47621"/>
    <w:p w14:paraId="74D4F3E9" w14:textId="289E3A64" w:rsidR="00930820" w:rsidRDefault="00930820" w:rsidP="00B47621"/>
    <w:p w14:paraId="55C07A21" w14:textId="7A5EA5C6" w:rsidR="00930820" w:rsidRDefault="00930820" w:rsidP="00B47621"/>
    <w:p w14:paraId="1C0A9711" w14:textId="5D521DA6" w:rsidR="00984AEE" w:rsidRDefault="00984AEE" w:rsidP="00B47621"/>
    <w:p w14:paraId="3248452B" w14:textId="199250A0" w:rsidR="00984AEE" w:rsidRDefault="00984AEE" w:rsidP="00B47621"/>
    <w:p w14:paraId="1D2BC0FA" w14:textId="3296E8CC" w:rsidR="00984AEE" w:rsidRDefault="00984AEE" w:rsidP="00B47621"/>
    <w:p w14:paraId="626DB9DE" w14:textId="268058BC" w:rsidR="00984AEE" w:rsidRDefault="00984AEE" w:rsidP="00B47621"/>
    <w:p w14:paraId="24D8EB08" w14:textId="30BD575E" w:rsidR="00984AEE" w:rsidRDefault="00984AEE" w:rsidP="00B47621"/>
    <w:p w14:paraId="6ACD733C" w14:textId="66CAA694" w:rsidR="00984AEE" w:rsidRDefault="00984AEE" w:rsidP="00B47621"/>
    <w:p w14:paraId="07655742" w14:textId="55D12A22" w:rsidR="00984AEE" w:rsidRDefault="00984AEE" w:rsidP="00B47621"/>
    <w:p w14:paraId="544A4C2B" w14:textId="4158E417" w:rsidR="00984AEE" w:rsidRDefault="00984AEE" w:rsidP="00B47621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984AEE" w:rsidRPr="00017271" w14:paraId="567D3497" w14:textId="77777777" w:rsidTr="00100437">
        <w:trPr>
          <w:trHeight w:val="1417"/>
        </w:trPr>
        <w:tc>
          <w:tcPr>
            <w:tcW w:w="9062" w:type="dxa"/>
            <w:gridSpan w:val="4"/>
            <w:vAlign w:val="center"/>
          </w:tcPr>
          <w:p w14:paraId="6BEF4D81" w14:textId="77777777" w:rsidR="00984AEE" w:rsidRPr="00017271" w:rsidRDefault="00984AEE" w:rsidP="00100437">
            <w:pPr>
              <w:jc w:val="center"/>
              <w:rPr>
                <w:rFonts w:ascii="DK Lemon Yellow Sun" w:hAnsi="DK Lemon Yellow Sun"/>
                <w:b/>
                <w:sz w:val="96"/>
                <w:szCs w:val="96"/>
                <w:lang w:val="fr-BE"/>
              </w:rPr>
            </w:pPr>
            <w:r w:rsidRPr="00017271">
              <w:rPr>
                <w:rFonts w:ascii="DK Lemon Yellow Sun" w:hAnsi="DK Lemon Yellow Sun"/>
                <w:b/>
                <w:noProof/>
                <w:sz w:val="96"/>
                <w:szCs w:val="96"/>
                <w:lang w:val="nl-BE" w:eastAsia="nl-BE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3A33B916" wp14:editId="6D50445A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-8255</wp:posOffset>
                  </wp:positionV>
                  <wp:extent cx="5673090" cy="927735"/>
                  <wp:effectExtent l="0" t="0" r="3810" b="5715"/>
                  <wp:wrapNone/>
                  <wp:docPr id="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1341" b="88595"/>
                          <a:stretch/>
                        </pic:blipFill>
                        <pic:spPr bwMode="auto">
                          <a:xfrm>
                            <a:off x="0" y="0"/>
                            <a:ext cx="5673090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7271">
              <w:rPr>
                <w:rFonts w:ascii="DK Lemon Yellow Sun" w:hAnsi="DK Lemon Yellow Sun"/>
                <w:b/>
                <w:sz w:val="96"/>
                <w:szCs w:val="96"/>
                <w:lang w:val="fr-BE"/>
              </w:rPr>
              <w:t>bingo</w:t>
            </w:r>
          </w:p>
        </w:tc>
      </w:tr>
      <w:tr w:rsidR="00984AEE" w:rsidRPr="00017271" w14:paraId="340FB1EC" w14:textId="77777777" w:rsidTr="00100437">
        <w:trPr>
          <w:trHeight w:val="1417"/>
        </w:trPr>
        <w:tc>
          <w:tcPr>
            <w:tcW w:w="2265" w:type="dxa"/>
            <w:vAlign w:val="center"/>
          </w:tcPr>
          <w:p w14:paraId="1C575FE5" w14:textId="77777777" w:rsidR="00984AEE" w:rsidRPr="00017271" w:rsidRDefault="00984AEE" w:rsidP="00100437">
            <w:pPr>
              <w:jc w:val="center"/>
              <w:rPr>
                <w:lang w:val="fr-BE"/>
              </w:rPr>
            </w:pPr>
            <w:r>
              <w:rPr>
                <w:noProof/>
                <w:lang w:val="fr-BE"/>
              </w:rPr>
              <w:drawing>
                <wp:inline distT="0" distB="0" distL="0" distR="0" wp14:anchorId="3B5B15D9" wp14:editId="30620810">
                  <wp:extent cx="784860" cy="783412"/>
                  <wp:effectExtent l="0" t="0" r="0" b="0"/>
                  <wp:docPr id="35" name="Afbeelding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404" cy="789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vAlign w:val="center"/>
          </w:tcPr>
          <w:p w14:paraId="5F06A244" w14:textId="3488A7F5" w:rsidR="00984AEE" w:rsidRPr="00017271" w:rsidRDefault="00984AEE" w:rsidP="00100437">
            <w:pPr>
              <w:jc w:val="center"/>
              <w:rPr>
                <w:sz w:val="40"/>
                <w:szCs w:val="40"/>
                <w:lang w:val="fr-BE"/>
              </w:rPr>
            </w:pPr>
            <w:r>
              <w:rPr>
                <w:noProof/>
                <w:lang w:val="fr-BE"/>
              </w:rPr>
              <w:drawing>
                <wp:inline distT="0" distB="0" distL="0" distR="0" wp14:anchorId="79A02F8D" wp14:editId="114D345A">
                  <wp:extent cx="817245" cy="859790"/>
                  <wp:effectExtent l="0" t="0" r="1905" b="0"/>
                  <wp:docPr id="44" name="Afbeelding 44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Afbeelding 44" descr="Afbeelding met tekst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14:paraId="1C8BEEE2" w14:textId="77777777" w:rsidR="00984AEE" w:rsidRPr="00017271" w:rsidRDefault="00984AEE" w:rsidP="00100437">
            <w:pPr>
              <w:jc w:val="center"/>
              <w:rPr>
                <w:lang w:val="fr-BE"/>
              </w:rPr>
            </w:pPr>
            <w:r>
              <w:rPr>
                <w:noProof/>
                <w:lang w:val="fr-BE"/>
              </w:rPr>
              <w:drawing>
                <wp:inline distT="0" distB="0" distL="0" distR="0" wp14:anchorId="13FCB0AC" wp14:editId="60127772">
                  <wp:extent cx="1066800" cy="754772"/>
                  <wp:effectExtent l="0" t="0" r="0" b="7620"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500" b="-798"/>
                          <a:stretch/>
                        </pic:blipFill>
                        <pic:spPr bwMode="auto">
                          <a:xfrm>
                            <a:off x="0" y="0"/>
                            <a:ext cx="1078447" cy="763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14:paraId="3F582852" w14:textId="6996A00C" w:rsidR="00984AEE" w:rsidRPr="00017271" w:rsidRDefault="00984AEE" w:rsidP="00100437">
            <w:pPr>
              <w:jc w:val="center"/>
              <w:rPr>
                <w:lang w:val="fr-BE"/>
              </w:rPr>
            </w:pPr>
            <w:r>
              <w:rPr>
                <w:noProof/>
                <w:lang w:val="fr-BE"/>
              </w:rPr>
              <w:drawing>
                <wp:inline distT="0" distB="0" distL="0" distR="0" wp14:anchorId="5286E990" wp14:editId="3220B47B">
                  <wp:extent cx="1104900" cy="882149"/>
                  <wp:effectExtent l="0" t="0" r="0" b="0"/>
                  <wp:docPr id="65" name="Afbeelding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345" cy="889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AEE" w:rsidRPr="00017271" w14:paraId="5BE40932" w14:textId="77777777" w:rsidTr="00100437">
        <w:trPr>
          <w:trHeight w:val="1417"/>
        </w:trPr>
        <w:tc>
          <w:tcPr>
            <w:tcW w:w="2265" w:type="dxa"/>
            <w:vAlign w:val="center"/>
          </w:tcPr>
          <w:p w14:paraId="5929864C" w14:textId="46C4393A" w:rsidR="00984AEE" w:rsidRPr="00017271" w:rsidRDefault="00984AEE" w:rsidP="00100437">
            <w:pPr>
              <w:jc w:val="center"/>
              <w:rPr>
                <w:b/>
                <w:lang w:val="fr-BE"/>
              </w:rPr>
            </w:pPr>
            <w:r>
              <w:rPr>
                <w:noProof/>
                <w:lang w:val="fr-BE"/>
              </w:rPr>
              <w:drawing>
                <wp:inline distT="0" distB="0" distL="0" distR="0" wp14:anchorId="70D44141" wp14:editId="19D85CFE">
                  <wp:extent cx="1005840" cy="524510"/>
                  <wp:effectExtent l="0" t="0" r="3810" b="8890"/>
                  <wp:docPr id="46" name="Afbeelding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vAlign w:val="center"/>
          </w:tcPr>
          <w:p w14:paraId="2911EA1A" w14:textId="72C47F35" w:rsidR="00984AEE" w:rsidRPr="00017271" w:rsidRDefault="00984AEE" w:rsidP="00100437">
            <w:pPr>
              <w:rPr>
                <w:b/>
                <w:lang w:val="fr-BE"/>
              </w:rPr>
            </w:pPr>
            <w:r>
              <w:rPr>
                <w:b/>
                <w:noProof/>
                <w:lang w:val="fr-BE"/>
              </w:rPr>
              <w:t xml:space="preserve">   </w:t>
            </w:r>
            <w:r>
              <w:rPr>
                <w:b/>
                <w:noProof/>
                <w:lang w:val="fr-BE"/>
              </w:rPr>
              <w:drawing>
                <wp:inline distT="0" distB="0" distL="0" distR="0" wp14:anchorId="70CA9DB4" wp14:editId="0A9404A2">
                  <wp:extent cx="967740" cy="849192"/>
                  <wp:effectExtent l="0" t="0" r="3810" b="8255"/>
                  <wp:docPr id="60" name="Afbeelding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324" cy="8593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val="fr-BE"/>
              </w:rPr>
              <w:t xml:space="preserve">    </w:t>
            </w:r>
          </w:p>
        </w:tc>
        <w:tc>
          <w:tcPr>
            <w:tcW w:w="2266" w:type="dxa"/>
            <w:vAlign w:val="center"/>
          </w:tcPr>
          <w:p w14:paraId="2F4EAEC7" w14:textId="77777777" w:rsidR="00984AEE" w:rsidRPr="00017271" w:rsidRDefault="00984AEE" w:rsidP="00100437">
            <w:pPr>
              <w:jc w:val="center"/>
              <w:rPr>
                <w:b/>
                <w:lang w:val="fr-BE"/>
              </w:rPr>
            </w:pPr>
            <w:r>
              <w:rPr>
                <w:noProof/>
                <w:sz w:val="40"/>
                <w:szCs w:val="40"/>
                <w:lang w:val="fr-BE"/>
              </w:rPr>
              <w:drawing>
                <wp:inline distT="0" distB="0" distL="0" distR="0" wp14:anchorId="12311E7D" wp14:editId="016B5F88">
                  <wp:extent cx="914400" cy="803593"/>
                  <wp:effectExtent l="0" t="0" r="0" b="0"/>
                  <wp:docPr id="41" name="Afbeelding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204" cy="814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14:paraId="7893DF22" w14:textId="77777777" w:rsidR="00984AEE" w:rsidRPr="00017271" w:rsidRDefault="00984AEE" w:rsidP="00100437">
            <w:pPr>
              <w:jc w:val="center"/>
              <w:rPr>
                <w:lang w:val="fr-BE"/>
              </w:rPr>
            </w:pPr>
            <w:r>
              <w:rPr>
                <w:noProof/>
                <w:lang w:val="fr-BE"/>
              </w:rPr>
              <w:drawing>
                <wp:inline distT="0" distB="0" distL="0" distR="0" wp14:anchorId="0F3C87C7" wp14:editId="20318695">
                  <wp:extent cx="1195070" cy="743585"/>
                  <wp:effectExtent l="0" t="0" r="5080" b="0"/>
                  <wp:docPr id="42" name="Afbeelding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AEE" w:rsidRPr="00017271" w14:paraId="7FAD661F" w14:textId="77777777" w:rsidTr="00100437">
        <w:trPr>
          <w:trHeight w:val="1417"/>
        </w:trPr>
        <w:tc>
          <w:tcPr>
            <w:tcW w:w="2265" w:type="dxa"/>
            <w:vAlign w:val="center"/>
          </w:tcPr>
          <w:p w14:paraId="5641A817" w14:textId="48483398" w:rsidR="00984AEE" w:rsidRPr="00017271" w:rsidRDefault="00984AEE" w:rsidP="00100437">
            <w:pPr>
              <w:jc w:val="center"/>
              <w:rPr>
                <w:sz w:val="40"/>
                <w:szCs w:val="40"/>
                <w:lang w:val="fr-BE"/>
              </w:rPr>
            </w:pPr>
            <w:r>
              <w:rPr>
                <w:b/>
                <w:noProof/>
                <w:lang w:val="fr-BE"/>
              </w:rPr>
              <w:drawing>
                <wp:inline distT="0" distB="0" distL="0" distR="0" wp14:anchorId="14F03C4B" wp14:editId="5F45B634">
                  <wp:extent cx="739140" cy="827396"/>
                  <wp:effectExtent l="0" t="0" r="3810" b="0"/>
                  <wp:docPr id="61" name="Afbeelding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141" cy="84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vAlign w:val="center"/>
          </w:tcPr>
          <w:p w14:paraId="2FDA6DE5" w14:textId="39AE9282" w:rsidR="00984AEE" w:rsidRPr="00017271" w:rsidRDefault="00984AEE" w:rsidP="00100437">
            <w:pPr>
              <w:jc w:val="center"/>
              <w:rPr>
                <w:lang w:val="fr-BE"/>
              </w:rPr>
            </w:pPr>
            <w:r>
              <w:rPr>
                <w:noProof/>
                <w:lang w:val="fr-BE"/>
              </w:rPr>
              <w:drawing>
                <wp:inline distT="0" distB="0" distL="0" distR="0" wp14:anchorId="7937632F" wp14:editId="5CE4F9BC">
                  <wp:extent cx="683260" cy="792258"/>
                  <wp:effectExtent l="0" t="0" r="2540" b="8255"/>
                  <wp:docPr id="38" name="Afbeelding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404" cy="797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14:paraId="69B6C77A" w14:textId="77777777" w:rsidR="00984AEE" w:rsidRPr="00017271" w:rsidRDefault="00984AEE" w:rsidP="00100437">
            <w:pPr>
              <w:jc w:val="center"/>
              <w:rPr>
                <w:b/>
                <w:lang w:val="fr-BE"/>
              </w:rPr>
            </w:pPr>
            <w:r>
              <w:rPr>
                <w:noProof/>
              </w:rPr>
              <w:drawing>
                <wp:inline distT="0" distB="0" distL="0" distR="0" wp14:anchorId="7F94AF2E" wp14:editId="06117991">
                  <wp:extent cx="845820" cy="845820"/>
                  <wp:effectExtent l="0" t="0" r="0" b="0"/>
                  <wp:docPr id="45" name="Afbeelding 45" descr="mousse, versneden, afgeknotte, keg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se, versneden, afgeknotte, keg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097" cy="846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14:paraId="240F72A2" w14:textId="24FF31DF" w:rsidR="00984AEE" w:rsidRPr="00017271" w:rsidRDefault="00984AEE" w:rsidP="00100437">
            <w:pPr>
              <w:jc w:val="center"/>
              <w:rPr>
                <w:lang w:val="fr-BE"/>
              </w:rPr>
            </w:pPr>
            <w:r>
              <w:rPr>
                <w:noProof/>
                <w:sz w:val="40"/>
                <w:szCs w:val="40"/>
                <w:lang w:val="fr-BE"/>
              </w:rPr>
              <w:drawing>
                <wp:inline distT="0" distB="0" distL="0" distR="0" wp14:anchorId="6D28EEA2" wp14:editId="5657A6A6">
                  <wp:extent cx="1075994" cy="754380"/>
                  <wp:effectExtent l="0" t="0" r="0" b="7620"/>
                  <wp:docPr id="36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580" cy="758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33115D" w14:textId="6F114410" w:rsidR="00984AEE" w:rsidRDefault="00984AEE" w:rsidP="00B47621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984AEE" w:rsidRPr="00017271" w14:paraId="1FF29DC6" w14:textId="77777777" w:rsidTr="00100437">
        <w:trPr>
          <w:trHeight w:val="1417"/>
        </w:trPr>
        <w:tc>
          <w:tcPr>
            <w:tcW w:w="9062" w:type="dxa"/>
            <w:gridSpan w:val="4"/>
            <w:vAlign w:val="center"/>
          </w:tcPr>
          <w:p w14:paraId="664FD6DC" w14:textId="77777777" w:rsidR="00984AEE" w:rsidRPr="00017271" w:rsidRDefault="00984AEE" w:rsidP="00100437">
            <w:pPr>
              <w:jc w:val="center"/>
              <w:rPr>
                <w:rFonts w:ascii="DK Lemon Yellow Sun" w:hAnsi="DK Lemon Yellow Sun"/>
                <w:b/>
                <w:sz w:val="96"/>
                <w:szCs w:val="96"/>
                <w:lang w:val="fr-BE"/>
              </w:rPr>
            </w:pPr>
            <w:r w:rsidRPr="00017271">
              <w:rPr>
                <w:rFonts w:ascii="DK Lemon Yellow Sun" w:hAnsi="DK Lemon Yellow Sun"/>
                <w:b/>
                <w:noProof/>
                <w:sz w:val="96"/>
                <w:szCs w:val="96"/>
                <w:lang w:val="nl-BE" w:eastAsia="nl-BE"/>
              </w:rPr>
              <w:drawing>
                <wp:anchor distT="0" distB="0" distL="114300" distR="114300" simplePos="0" relativeHeight="251665408" behindDoc="1" locked="0" layoutInCell="1" allowOverlap="1" wp14:anchorId="0A2D016F" wp14:editId="7B9CABE7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-8255</wp:posOffset>
                  </wp:positionV>
                  <wp:extent cx="5673090" cy="927735"/>
                  <wp:effectExtent l="0" t="0" r="3810" b="5715"/>
                  <wp:wrapNone/>
                  <wp:docPr id="47" name="Afbeelding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1341" b="88595"/>
                          <a:stretch/>
                        </pic:blipFill>
                        <pic:spPr bwMode="auto">
                          <a:xfrm>
                            <a:off x="0" y="0"/>
                            <a:ext cx="5673090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7271">
              <w:rPr>
                <w:rFonts w:ascii="DK Lemon Yellow Sun" w:hAnsi="DK Lemon Yellow Sun"/>
                <w:b/>
                <w:sz w:val="96"/>
                <w:szCs w:val="96"/>
                <w:lang w:val="fr-BE"/>
              </w:rPr>
              <w:t>bingo</w:t>
            </w:r>
          </w:p>
        </w:tc>
      </w:tr>
      <w:tr w:rsidR="00984AEE" w:rsidRPr="00017271" w14:paraId="2EBB200A" w14:textId="77777777" w:rsidTr="00100437">
        <w:trPr>
          <w:trHeight w:val="1417"/>
        </w:trPr>
        <w:tc>
          <w:tcPr>
            <w:tcW w:w="2265" w:type="dxa"/>
            <w:vAlign w:val="center"/>
          </w:tcPr>
          <w:p w14:paraId="399B8554" w14:textId="003F4D1D" w:rsidR="00984AEE" w:rsidRPr="00017271" w:rsidRDefault="00984AEE" w:rsidP="00100437">
            <w:pPr>
              <w:jc w:val="center"/>
              <w:rPr>
                <w:lang w:val="fr-BE"/>
              </w:rPr>
            </w:pPr>
            <w:r>
              <w:rPr>
                <w:noProof/>
              </w:rPr>
              <w:drawing>
                <wp:inline distT="0" distB="0" distL="0" distR="0" wp14:anchorId="177DFA73" wp14:editId="56FDC7FF">
                  <wp:extent cx="845820" cy="845820"/>
                  <wp:effectExtent l="0" t="0" r="0" b="0"/>
                  <wp:docPr id="58" name="Afbeelding 58" descr="mousse, versneden, afgeknotte, keg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se, versneden, afgeknotte, keg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097" cy="846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vAlign w:val="center"/>
          </w:tcPr>
          <w:p w14:paraId="1E56BD89" w14:textId="3F40F887" w:rsidR="00984AEE" w:rsidRPr="00017271" w:rsidRDefault="00984AEE" w:rsidP="00100437">
            <w:pPr>
              <w:jc w:val="center"/>
              <w:rPr>
                <w:sz w:val="40"/>
                <w:szCs w:val="40"/>
                <w:lang w:val="fr-BE"/>
              </w:rPr>
            </w:pPr>
            <w:r>
              <w:rPr>
                <w:noProof/>
                <w:lang w:val="fr-BE"/>
              </w:rPr>
              <w:drawing>
                <wp:inline distT="0" distB="0" distL="0" distR="0" wp14:anchorId="3A8B1CA0" wp14:editId="05D5E7D7">
                  <wp:extent cx="817245" cy="859790"/>
                  <wp:effectExtent l="0" t="0" r="1905" b="0"/>
                  <wp:docPr id="57" name="Afbeelding 57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Afbeelding 57" descr="Afbeelding met tekst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14:paraId="00B1F855" w14:textId="714F1E6D" w:rsidR="00984AEE" w:rsidRPr="00017271" w:rsidRDefault="00984AEE" w:rsidP="00100437">
            <w:pPr>
              <w:jc w:val="center"/>
              <w:rPr>
                <w:lang w:val="fr-BE"/>
              </w:rPr>
            </w:pPr>
            <w:r>
              <w:rPr>
                <w:noProof/>
                <w:lang w:val="fr-BE"/>
              </w:rPr>
              <w:drawing>
                <wp:inline distT="0" distB="0" distL="0" distR="0" wp14:anchorId="034F2001" wp14:editId="0D8B8921">
                  <wp:extent cx="683260" cy="792258"/>
                  <wp:effectExtent l="0" t="0" r="2540" b="8255"/>
                  <wp:docPr id="51" name="Afbeelding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404" cy="797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14:paraId="469073E6" w14:textId="24AF729E" w:rsidR="00984AEE" w:rsidRPr="00017271" w:rsidRDefault="00984AEE" w:rsidP="00100437">
            <w:pPr>
              <w:jc w:val="center"/>
              <w:rPr>
                <w:lang w:val="fr-BE"/>
              </w:rPr>
            </w:pPr>
            <w:r>
              <w:rPr>
                <w:b/>
                <w:noProof/>
                <w:lang w:val="fr-BE"/>
              </w:rPr>
              <w:drawing>
                <wp:inline distT="0" distB="0" distL="0" distR="0" wp14:anchorId="79CCEF23" wp14:editId="45FF1D75">
                  <wp:extent cx="739140" cy="827396"/>
                  <wp:effectExtent l="0" t="0" r="3810" b="0"/>
                  <wp:docPr id="63" name="Afbeelding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141" cy="84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AEE" w:rsidRPr="00017271" w14:paraId="0F011693" w14:textId="77777777" w:rsidTr="00100437">
        <w:trPr>
          <w:trHeight w:val="1417"/>
        </w:trPr>
        <w:tc>
          <w:tcPr>
            <w:tcW w:w="2265" w:type="dxa"/>
            <w:vAlign w:val="center"/>
          </w:tcPr>
          <w:p w14:paraId="5BC8EAA2" w14:textId="77777777" w:rsidR="00984AEE" w:rsidRPr="00017271" w:rsidRDefault="00984AEE" w:rsidP="00100437">
            <w:pPr>
              <w:jc w:val="center"/>
              <w:rPr>
                <w:b/>
                <w:lang w:val="fr-BE"/>
              </w:rPr>
            </w:pPr>
            <w:r>
              <w:rPr>
                <w:b/>
                <w:noProof/>
                <w:lang w:val="fr-BE"/>
              </w:rPr>
              <w:drawing>
                <wp:inline distT="0" distB="0" distL="0" distR="0" wp14:anchorId="3B1D1040" wp14:editId="650549DB">
                  <wp:extent cx="688340" cy="844948"/>
                  <wp:effectExtent l="0" t="0" r="0" b="0"/>
                  <wp:docPr id="52" name="Afbeelding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701382" cy="860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vAlign w:val="center"/>
          </w:tcPr>
          <w:p w14:paraId="45DE423C" w14:textId="6539369C" w:rsidR="00984AEE" w:rsidRPr="00017271" w:rsidRDefault="00984AEE" w:rsidP="00100437">
            <w:pPr>
              <w:rPr>
                <w:b/>
                <w:lang w:val="fr-BE"/>
              </w:rPr>
            </w:pPr>
            <w:r>
              <w:rPr>
                <w:b/>
                <w:noProof/>
                <w:lang w:val="fr-BE"/>
              </w:rPr>
              <w:t xml:space="preserve">       </w:t>
            </w:r>
            <w:r>
              <w:rPr>
                <w:noProof/>
                <w:lang w:val="fr-BE"/>
              </w:rPr>
              <w:drawing>
                <wp:inline distT="0" distB="0" distL="0" distR="0" wp14:anchorId="5EF0EC37" wp14:editId="5BA2E93F">
                  <wp:extent cx="1195070" cy="743585"/>
                  <wp:effectExtent l="0" t="0" r="5080" b="0"/>
                  <wp:docPr id="55" name="Afbeelding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14:paraId="7A9FDB86" w14:textId="2F51FAB0" w:rsidR="00984AEE" w:rsidRPr="00017271" w:rsidRDefault="00984AEE" w:rsidP="00100437">
            <w:pPr>
              <w:jc w:val="center"/>
              <w:rPr>
                <w:b/>
                <w:lang w:val="fr-BE"/>
              </w:rPr>
            </w:pPr>
            <w:r>
              <w:rPr>
                <w:b/>
                <w:noProof/>
                <w:lang w:val="fr-BE"/>
              </w:rPr>
              <w:drawing>
                <wp:inline distT="0" distB="0" distL="0" distR="0" wp14:anchorId="770B0F12" wp14:editId="7E4E1D45">
                  <wp:extent cx="847725" cy="792480"/>
                  <wp:effectExtent l="0" t="0" r="0" b="7620"/>
                  <wp:docPr id="53" name="Afbeelding 53" descr="Afbeelding met zwart, petrischaal, gla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Afbeelding 53" descr="Afbeelding met zwart, petrischaal, glas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14:paraId="61B59AD0" w14:textId="3B79CC6F" w:rsidR="00984AEE" w:rsidRPr="00017271" w:rsidRDefault="00984AEE" w:rsidP="00100437">
            <w:pPr>
              <w:jc w:val="center"/>
              <w:rPr>
                <w:lang w:val="fr-BE"/>
              </w:rPr>
            </w:pPr>
            <w:r>
              <w:rPr>
                <w:noProof/>
                <w:lang w:val="fr-BE"/>
              </w:rPr>
              <w:drawing>
                <wp:inline distT="0" distB="0" distL="0" distR="0" wp14:anchorId="4AA4971D" wp14:editId="274616BE">
                  <wp:extent cx="1005840" cy="524510"/>
                  <wp:effectExtent l="0" t="0" r="3810" b="8890"/>
                  <wp:docPr id="59" name="Afbeelding 59" descr="Afbeelding met glas, container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Afbeelding 59" descr="Afbeelding met glas, container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AEE" w:rsidRPr="00017271" w14:paraId="6C1F5C83" w14:textId="77777777" w:rsidTr="00100437">
        <w:trPr>
          <w:trHeight w:val="1417"/>
        </w:trPr>
        <w:tc>
          <w:tcPr>
            <w:tcW w:w="2265" w:type="dxa"/>
            <w:vAlign w:val="center"/>
          </w:tcPr>
          <w:p w14:paraId="37CBC64B" w14:textId="77777777" w:rsidR="00984AEE" w:rsidRPr="00017271" w:rsidRDefault="00984AEE" w:rsidP="00100437">
            <w:pPr>
              <w:jc w:val="center"/>
              <w:rPr>
                <w:sz w:val="40"/>
                <w:szCs w:val="40"/>
                <w:lang w:val="fr-BE"/>
              </w:rPr>
            </w:pPr>
            <w:r>
              <w:rPr>
                <w:noProof/>
                <w:sz w:val="40"/>
                <w:szCs w:val="40"/>
                <w:lang w:val="fr-BE"/>
              </w:rPr>
              <w:drawing>
                <wp:inline distT="0" distB="0" distL="0" distR="0" wp14:anchorId="4E6AF57F" wp14:editId="7858F99A">
                  <wp:extent cx="878205" cy="835025"/>
                  <wp:effectExtent l="0" t="0" r="0" b="3175"/>
                  <wp:docPr id="56" name="Afbeelding 56" descr="Afbeelding met glas, container, lamp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Afbeelding 56" descr="Afbeelding met glas, container, lamp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83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vAlign w:val="center"/>
          </w:tcPr>
          <w:p w14:paraId="1F82EA43" w14:textId="4115E952" w:rsidR="00984AEE" w:rsidRPr="00017271" w:rsidRDefault="00984AEE" w:rsidP="00100437">
            <w:pPr>
              <w:jc w:val="center"/>
              <w:rPr>
                <w:lang w:val="fr-BE"/>
              </w:rPr>
            </w:pPr>
            <w:r>
              <w:rPr>
                <w:noProof/>
                <w:sz w:val="40"/>
                <w:szCs w:val="40"/>
                <w:lang w:val="fr-BE"/>
              </w:rPr>
              <w:drawing>
                <wp:inline distT="0" distB="0" distL="0" distR="0" wp14:anchorId="00A4C20A" wp14:editId="4BB4A58A">
                  <wp:extent cx="914400" cy="803593"/>
                  <wp:effectExtent l="0" t="0" r="0" b="0"/>
                  <wp:docPr id="54" name="Afbeelding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204" cy="814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14:paraId="7C61DCF6" w14:textId="52A93336" w:rsidR="00984AEE" w:rsidRPr="00017271" w:rsidRDefault="00984AEE" w:rsidP="00100437">
            <w:pPr>
              <w:jc w:val="center"/>
              <w:rPr>
                <w:b/>
                <w:lang w:val="fr-BE"/>
              </w:rPr>
            </w:pPr>
            <w:r>
              <w:rPr>
                <w:noProof/>
                <w:sz w:val="40"/>
                <w:szCs w:val="40"/>
                <w:lang w:val="fr-BE"/>
              </w:rPr>
              <w:drawing>
                <wp:inline distT="0" distB="0" distL="0" distR="0" wp14:anchorId="401E9155" wp14:editId="6FBA473D">
                  <wp:extent cx="1075994" cy="754380"/>
                  <wp:effectExtent l="0" t="0" r="0" b="7620"/>
                  <wp:docPr id="49" name="Afbeelding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580" cy="758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14:paraId="5166B44A" w14:textId="11CDC78D" w:rsidR="00984AEE" w:rsidRPr="00017271" w:rsidRDefault="00984AEE" w:rsidP="00100437">
            <w:pPr>
              <w:jc w:val="center"/>
              <w:rPr>
                <w:lang w:val="fr-BE"/>
              </w:rPr>
            </w:pPr>
            <w:r>
              <w:rPr>
                <w:noProof/>
                <w:lang w:val="fr-BE"/>
              </w:rPr>
              <w:drawing>
                <wp:inline distT="0" distB="0" distL="0" distR="0" wp14:anchorId="1E6D3967" wp14:editId="5F3FDB57">
                  <wp:extent cx="1066800" cy="754772"/>
                  <wp:effectExtent l="0" t="0" r="0" b="7620"/>
                  <wp:docPr id="50" name="Afbeelding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500" b="-798"/>
                          <a:stretch/>
                        </pic:blipFill>
                        <pic:spPr bwMode="auto">
                          <a:xfrm>
                            <a:off x="0" y="0"/>
                            <a:ext cx="1078447" cy="763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6D0B1C" w14:textId="08979031" w:rsidR="00984AEE" w:rsidRDefault="00984AEE" w:rsidP="00B47621"/>
    <w:p w14:paraId="39835595" w14:textId="29EAACA7" w:rsidR="00F31641" w:rsidRDefault="00F31641" w:rsidP="00B47621"/>
    <w:p w14:paraId="31879B37" w14:textId="77777777" w:rsidR="00657EC0" w:rsidRDefault="00657EC0"/>
    <w:p w14:paraId="39B151C1" w14:textId="77777777" w:rsidR="00657EC0" w:rsidRDefault="00657EC0">
      <w:r>
        <w:br w:type="page"/>
      </w:r>
    </w:p>
    <w:p w14:paraId="4323024C" w14:textId="3D9110D8" w:rsidR="00657EC0" w:rsidRPr="00D06F34" w:rsidRDefault="00657EC0" w:rsidP="00D06F34">
      <w:pPr>
        <w:pBdr>
          <w:bottom w:val="single" w:sz="4" w:space="1" w:color="auto"/>
        </w:pBdr>
        <w:jc w:val="center"/>
        <w:rPr>
          <w:b/>
          <w:sz w:val="48"/>
        </w:rPr>
      </w:pPr>
      <w:r w:rsidRPr="00D06F34">
        <w:rPr>
          <w:b/>
          <w:sz w:val="48"/>
        </w:rPr>
        <w:lastRenderedPageBreak/>
        <w:t>Herhaling ruimtefiguren.</w:t>
      </w:r>
    </w:p>
    <w:p w14:paraId="353416CD" w14:textId="77777777" w:rsidR="00657EC0" w:rsidRDefault="00657EC0"/>
    <w:p w14:paraId="311C0097" w14:textId="6A9A53E3" w:rsidR="00657EC0" w:rsidRDefault="00657EC0">
      <w:r>
        <w:t>Naam:_____________________________________________</w:t>
      </w:r>
      <w:r>
        <w:tab/>
      </w:r>
      <w:r>
        <w:tab/>
      </w:r>
      <w:r>
        <w:tab/>
      </w:r>
    </w:p>
    <w:p w14:paraId="1A4F78AD" w14:textId="36983800" w:rsidR="00657EC0" w:rsidRDefault="00657EC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70ADDB8" wp14:editId="0DE09AAE">
                <wp:simplePos x="0" y="0"/>
                <wp:positionH relativeFrom="margin">
                  <wp:posOffset>-205740</wp:posOffset>
                </wp:positionH>
                <wp:positionV relativeFrom="page">
                  <wp:posOffset>1645920</wp:posOffset>
                </wp:positionV>
                <wp:extent cx="2270760" cy="1920240"/>
                <wp:effectExtent l="0" t="0" r="15240" b="2286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760" cy="1920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A0623" w14:textId="74D98E32" w:rsidR="00657EC0" w:rsidRDefault="00657EC0">
                            <w:bookmarkStart w:id="2" w:name="_Hlk125396283"/>
                            <w:bookmarkEnd w:id="2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310B73" wp14:editId="49911B36">
                                  <wp:extent cx="2089785" cy="1879814"/>
                                  <wp:effectExtent l="0" t="0" r="5715" b="6350"/>
                                  <wp:docPr id="365" name="Afbeelding 365" descr="Afbeeldingsresultaat voor kubu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fbeeldingsresultaat voor kubu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9785" cy="18798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0ADDB8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16.2pt;margin-top:129.6pt;width:178.8pt;height:151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">
                <v:textbox>
                  <w:txbxContent>
                    <w:p w14:paraId="0D0A0623" w14:textId="74D98E32" w:rsidR="00657EC0" w:rsidRDefault="00657EC0">
                      <w:bookmarkStart w:id="3" w:name="_Hlk125396283"/>
                      <w:bookmarkEnd w:id="3"/>
                      <w:r>
                        <w:rPr>
                          <w:noProof/>
                        </w:rPr>
                        <w:drawing>
                          <wp:inline distT="0" distB="0" distL="0" distR="0" wp14:anchorId="59310B73" wp14:editId="49911B36">
                            <wp:extent cx="2089785" cy="1879814"/>
                            <wp:effectExtent l="0" t="0" r="5715" b="6350"/>
                            <wp:docPr id="365" name="Afbeelding 365" descr="Afbeeldingsresultaat voor kubu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fbeeldingsresultaat voor kubu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9785" cy="18798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181D4747" w14:textId="1549EB5D" w:rsidR="00657EC0" w:rsidRDefault="00657EC0"/>
    <w:p w14:paraId="36442976" w14:textId="5FA0ECF8" w:rsidR="00657EC0" w:rsidRPr="00657EC0" w:rsidRDefault="00657EC0" w:rsidP="00657EC0">
      <w:pPr>
        <w:pStyle w:val="Lijstalinea"/>
        <w:rPr>
          <w:b/>
          <w:u w:val="single"/>
        </w:rPr>
      </w:pPr>
    </w:p>
    <w:p w14:paraId="6FF77652" w14:textId="2BF0DCAF" w:rsidR="00657EC0" w:rsidRDefault="00657EC0" w:rsidP="007F0C50">
      <w:r>
        <w:t>Wat is de naam van deze ruimtefiguur?</w:t>
      </w:r>
    </w:p>
    <w:p w14:paraId="03831B8F" w14:textId="54AC2A3A" w:rsidR="00657EC0" w:rsidRDefault="00657EC0">
      <w:pPr>
        <w:pBdr>
          <w:bottom w:val="single" w:sz="12" w:space="1" w:color="auto"/>
        </w:pBdr>
      </w:pPr>
    </w:p>
    <w:p w14:paraId="57C4E27D" w14:textId="303F5D0E" w:rsidR="00657EC0" w:rsidRDefault="00657EC0">
      <w:r>
        <w:t>Hoeveel zijvlakken heeft deze figuur?</w:t>
      </w:r>
    </w:p>
    <w:p w14:paraId="3731AF53" w14:textId="4F96180D" w:rsidR="00657EC0" w:rsidRDefault="00657EC0">
      <w:pPr>
        <w:pBdr>
          <w:bottom w:val="single" w:sz="12" w:space="1" w:color="auto"/>
        </w:pBdr>
      </w:pPr>
    </w:p>
    <w:p w14:paraId="081FDBCC" w14:textId="4D2948D6" w:rsidR="00657EC0" w:rsidRDefault="00657EC0">
      <w:r>
        <w:t>Hoeveel ribben heeft deze figuur?</w:t>
      </w:r>
    </w:p>
    <w:p w14:paraId="493FD004" w14:textId="3B86441E" w:rsidR="00657EC0" w:rsidRDefault="00657EC0">
      <w:pPr>
        <w:pBdr>
          <w:bottom w:val="single" w:sz="12" w:space="1" w:color="auto"/>
        </w:pBdr>
      </w:pPr>
    </w:p>
    <w:p w14:paraId="301BF80E" w14:textId="0B3A54F1" w:rsidR="00657EC0" w:rsidRDefault="00657EC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C07F951" w14:textId="00D7C11C" w:rsidR="00657EC0" w:rsidRDefault="00657EC0">
      <w:pPr>
        <w:rPr>
          <w:b/>
          <w:u w:val="single"/>
        </w:rPr>
      </w:pPr>
    </w:p>
    <w:p w14:paraId="7565E5A6" w14:textId="0D37AC83" w:rsidR="00657EC0" w:rsidRDefault="00657EC0">
      <w:pPr>
        <w:rPr>
          <w:b/>
          <w:u w:val="single"/>
        </w:rPr>
      </w:pPr>
    </w:p>
    <w:p w14:paraId="6127FA94" w14:textId="71D1EF5F" w:rsidR="00657EC0" w:rsidRPr="00985C43" w:rsidRDefault="00657EC0">
      <w:pPr>
        <w:rPr>
          <w:b/>
          <w:u w:val="single"/>
        </w:rPr>
      </w:pPr>
      <w:r w:rsidRPr="00985C43">
        <w:rPr>
          <w:b/>
          <w:u w:val="single"/>
        </w:rPr>
        <w:t>Schrijf de best passende naam van de ruimtefiguren onder de figuur.</w:t>
      </w:r>
    </w:p>
    <w:p w14:paraId="55C4E18C" w14:textId="68FF0741" w:rsidR="00657EC0" w:rsidRDefault="00657EC0">
      <w:r>
        <w:rPr>
          <w:noProof/>
        </w:rPr>
        <w:drawing>
          <wp:inline distT="0" distB="0" distL="0" distR="0" wp14:anchorId="1483FACE" wp14:editId="26397DA4">
            <wp:extent cx="1109472" cy="1114425"/>
            <wp:effectExtent l="0" t="0" r="0" b="0"/>
            <wp:docPr id="361" name="Afbeelding 361" descr="C:\Users\PC001\AppData\Local\Microsoft\Windows\INetCache\Content.MSO\F6111AA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001\AppData\Local\Microsoft\Windows\INetCache\Content.MSO\F6111AAC.tmp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310" cy="113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0695B707" wp14:editId="302CB6BA">
            <wp:extent cx="858935" cy="1171575"/>
            <wp:effectExtent l="0" t="0" r="0" b="0"/>
            <wp:docPr id="4" name="Afbeelding 4" descr="Afbeeldingsresultaat voor cil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at voor cilinder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52" cy="122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345C95B3" wp14:editId="5EE7BEBB">
            <wp:extent cx="1134208" cy="1228725"/>
            <wp:effectExtent l="0" t="0" r="8890" b="0"/>
            <wp:docPr id="362" name="Afbeelding 362" descr="Afbeeldingsresultaat voor piram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piramid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115" cy="123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7B8CE971" wp14:editId="1AC26F18">
            <wp:extent cx="1104900" cy="1108352"/>
            <wp:effectExtent l="0" t="0" r="0" b="0"/>
            <wp:docPr id="363" name="Afbeelding 363" descr="Afbeeldingsresultaat voor ba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at voor balk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849" cy="11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D9345" w14:textId="77777777" w:rsidR="00657EC0" w:rsidRDefault="00657EC0">
      <w:pPr>
        <w:rPr>
          <w:noProof/>
        </w:rPr>
      </w:pPr>
    </w:p>
    <w:p w14:paraId="0CD7AEFD" w14:textId="77777777" w:rsidR="00657EC0" w:rsidRDefault="00657EC0">
      <w:pPr>
        <w:pBdr>
          <w:bottom w:val="single" w:sz="12" w:space="1" w:color="auto"/>
        </w:pBdr>
        <w:rPr>
          <w:noProof/>
        </w:rPr>
      </w:pPr>
    </w:p>
    <w:p w14:paraId="4960C932" w14:textId="0F2A0048" w:rsidR="00657EC0" w:rsidRDefault="00657EC0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5555056F" w14:textId="022D3121" w:rsidR="00657EC0" w:rsidRPr="00B47621" w:rsidRDefault="00657EC0" w:rsidP="00D12FE4">
      <w:pPr>
        <w:jc w:val="center"/>
        <w:rPr>
          <w:noProof/>
        </w:rPr>
      </w:pPr>
      <w:r w:rsidRPr="00657EC0">
        <w:rPr>
          <w:noProof/>
        </w:rPr>
        <w:drawing>
          <wp:inline distT="0" distB="0" distL="0" distR="0" wp14:anchorId="337F65F0" wp14:editId="2FD4ECF2">
            <wp:extent cx="5665087" cy="4411980"/>
            <wp:effectExtent l="0" t="0" r="0" b="7620"/>
            <wp:docPr id="366" name="Afbeelding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75989" cy="442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7EC0" w:rsidRPr="00B47621" w:rsidSect="009D1B23">
      <w:pgSz w:w="11880" w:h="16800"/>
      <w:pgMar w:top="720" w:right="720" w:bottom="720" w:left="720" w:header="709" w:footer="709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F060CB" w14:textId="77777777" w:rsidR="00A1755D" w:rsidRDefault="00A1755D">
      <w:r>
        <w:separator/>
      </w:r>
    </w:p>
  </w:endnote>
  <w:endnote w:type="continuationSeparator" w:id="0">
    <w:p w14:paraId="46B7C88B" w14:textId="77777777" w:rsidR="00A1755D" w:rsidRDefault="00A175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K Lemon Yellow Sun">
    <w:altName w:val="Calibri"/>
    <w:panose1 w:val="00000000000000000000"/>
    <w:charset w:val="00"/>
    <w:family w:val="modern"/>
    <w:notTrueType/>
    <w:pitch w:val="variable"/>
    <w:sig w:usb0="8000000F" w:usb1="00000002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912C29" w14:textId="77777777" w:rsidR="00A1755D" w:rsidRDefault="00A1755D">
      <w:r>
        <w:separator/>
      </w:r>
    </w:p>
  </w:footnote>
  <w:footnote w:type="continuationSeparator" w:id="0">
    <w:p w14:paraId="19A8B919" w14:textId="77777777" w:rsidR="00A1755D" w:rsidRDefault="00A175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6CA13" w14:textId="77777777" w:rsidR="008F780A" w:rsidRDefault="008F780A">
    <w:pPr>
      <w:pStyle w:val="Kop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4B1399">
      <w:rPr>
        <w:rStyle w:val="Paginanummer"/>
        <w:noProof/>
      </w:rPr>
      <w:t>7</w:t>
    </w:r>
    <w:r>
      <w:rPr>
        <w:rStyle w:val="Paginanummer"/>
      </w:rPr>
      <w:fldChar w:fldCharType="end"/>
    </w:r>
  </w:p>
  <w:p w14:paraId="31C2FC2B" w14:textId="77777777" w:rsidR="008F780A" w:rsidRDefault="008F780A" w:rsidP="00A531EA">
    <w:pPr>
      <w:pStyle w:val="Koptekst"/>
      <w:ind w:right="360"/>
      <w:rPr>
        <w:rStyle w:val="Paginanummer"/>
        <w:b/>
      </w:rPr>
    </w:pPr>
  </w:p>
  <w:p w14:paraId="2050B91E" w14:textId="77777777" w:rsidR="008F780A" w:rsidRDefault="008F780A">
    <w:pPr>
      <w:pStyle w:val="Koptekst"/>
      <w:jc w:val="right"/>
      <w:rPr>
        <w:b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450CD" w14:textId="77777777" w:rsidR="008F780A" w:rsidRDefault="008F780A">
    <w:pPr>
      <w:pStyle w:val="Koptekst"/>
      <w:ind w:right="72"/>
      <w:jc w:val="right"/>
      <w:rPr>
        <w:b/>
        <w:sz w:val="16"/>
      </w:rPr>
    </w:pPr>
    <w:r>
      <w:rPr>
        <w:rStyle w:val="Paginanummer"/>
        <w:b/>
        <w:sz w:val="16"/>
      </w:rPr>
      <w:fldChar w:fldCharType="begin"/>
    </w:r>
    <w:r>
      <w:rPr>
        <w:rStyle w:val="Paginanummer"/>
        <w:b/>
        <w:sz w:val="16"/>
      </w:rPr>
      <w:instrText xml:space="preserve"> PAGE </w:instrText>
    </w:r>
    <w:r>
      <w:rPr>
        <w:rStyle w:val="Paginanummer"/>
        <w:b/>
        <w:sz w:val="16"/>
      </w:rPr>
      <w:fldChar w:fldCharType="separate"/>
    </w:r>
    <w:r w:rsidR="004B1399">
      <w:rPr>
        <w:rStyle w:val="Paginanummer"/>
        <w:b/>
        <w:noProof/>
        <w:sz w:val="16"/>
      </w:rPr>
      <w:t>6</w:t>
    </w:r>
    <w:r>
      <w:rPr>
        <w:rStyle w:val="Paginanummer"/>
        <w:b/>
        <w:sz w:val="16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0"/>
    <w:lvl w:ilvl="0">
      <w:start w:val="1"/>
      <w:numFmt w:val="decimal"/>
      <w:pStyle w:val="Kop1"/>
      <w:lvlText w:val="%1"/>
      <w:lvlJc w:val="left"/>
      <w:pPr>
        <w:tabs>
          <w:tab w:val="num" w:pos="709"/>
        </w:tabs>
        <w:ind w:left="709" w:hanging="709"/>
      </w:pPr>
      <w:rPr>
        <w:rFonts w:ascii="Verdana" w:hAnsi="Verdana" w:hint="default"/>
        <w:b/>
        <w:i w:val="0"/>
        <w:sz w:val="20"/>
      </w:rPr>
    </w:lvl>
    <w:lvl w:ilvl="1">
      <w:start w:val="1"/>
      <w:numFmt w:val="decimal"/>
      <w:pStyle w:val="Kop2"/>
      <w:lvlText w:val="%1.%2"/>
      <w:lvlJc w:val="left"/>
      <w:pPr>
        <w:tabs>
          <w:tab w:val="num" w:pos="709"/>
        </w:tabs>
        <w:ind w:left="709" w:hanging="709"/>
      </w:pPr>
      <w:rPr>
        <w:rFonts w:ascii="Verdana" w:hAnsi="Verdana" w:hint="default"/>
        <w:b w:val="0"/>
        <w:i/>
        <w:sz w:val="20"/>
      </w:rPr>
    </w:lvl>
    <w:lvl w:ilvl="2">
      <w:start w:val="1"/>
      <w:numFmt w:val="decimal"/>
      <w:pStyle w:val="Kop3"/>
      <w:lvlText w:val="%1.%2.%3"/>
      <w:lvlJc w:val="left"/>
      <w:pPr>
        <w:tabs>
          <w:tab w:val="num" w:pos="709"/>
        </w:tabs>
        <w:ind w:left="709" w:hanging="709"/>
      </w:pPr>
      <w:rPr>
        <w:rFonts w:ascii="Verdana" w:hAnsi="Verdana" w:hint="default"/>
        <w:b w:val="0"/>
        <w:i w:val="0"/>
        <w:sz w:val="20"/>
      </w:rPr>
    </w:lvl>
    <w:lvl w:ilvl="3">
      <w:start w:val="1"/>
      <w:numFmt w:val="decimal"/>
      <w:pStyle w:val="Kop4"/>
      <w:lvlText w:val="%1.%2.%3.%4"/>
      <w:lvlJc w:val="left"/>
      <w:pPr>
        <w:tabs>
          <w:tab w:val="num" w:pos="1080"/>
        </w:tabs>
        <w:ind w:left="709" w:hanging="709"/>
      </w:pPr>
      <w:rPr>
        <w:rFonts w:ascii="Verdana" w:hAnsi="Verdana" w:hint="default"/>
        <w:b w:val="0"/>
        <w:i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2" w15:restartNumberingAfterBreak="0">
    <w:nsid w:val="00000002"/>
    <w:multiLevelType w:val="singleLevel"/>
    <w:tmpl w:val="00000000"/>
    <w:lvl w:ilvl="0">
      <w:start w:val="1"/>
      <w:numFmt w:val="decimal"/>
      <w:pStyle w:val="Nummers"/>
      <w:lvlText w:val="%1"/>
      <w:lvlJc w:val="left"/>
      <w:pPr>
        <w:tabs>
          <w:tab w:val="num" w:pos="360"/>
        </w:tabs>
        <w:ind w:left="357" w:hanging="357"/>
      </w:pPr>
      <w:rPr>
        <w:rFonts w:ascii="Verdana" w:hAnsi="Verdana" w:hint="default"/>
        <w:b w:val="0"/>
        <w:i w:val="0"/>
        <w:sz w:val="20"/>
      </w:rPr>
    </w:lvl>
  </w:abstractNum>
  <w:abstractNum w:abstractNumId="3" w15:restartNumberingAfterBreak="0">
    <w:nsid w:val="00000003"/>
    <w:multiLevelType w:val="singleLevel"/>
    <w:tmpl w:val="0000000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" w:hAnsi="Times" w:hint="default"/>
        <w:sz w:val="18"/>
      </w:rPr>
    </w:lvl>
  </w:abstractNum>
  <w:abstractNum w:abstractNumId="4" w15:restartNumberingAfterBreak="0">
    <w:nsid w:val="00000004"/>
    <w:multiLevelType w:val="singleLevel"/>
    <w:tmpl w:val="00000000"/>
    <w:lvl w:ilvl="0">
      <w:start w:val="1"/>
      <w:numFmt w:val="bullet"/>
      <w:lvlText w:val="+"/>
      <w:lvlJc w:val="left"/>
      <w:pPr>
        <w:tabs>
          <w:tab w:val="num" w:pos="927"/>
        </w:tabs>
        <w:ind w:left="907" w:hanging="340"/>
      </w:pPr>
      <w:rPr>
        <w:rFonts w:ascii="Verdana" w:hAnsi="Verdana" w:hint="default"/>
        <w:b w:val="0"/>
        <w:i w:val="0"/>
        <w:sz w:val="16"/>
      </w:rPr>
    </w:lvl>
  </w:abstractNum>
  <w:abstractNum w:abstractNumId="5" w15:restartNumberingAfterBreak="0">
    <w:nsid w:val="00000005"/>
    <w:multiLevelType w:val="singleLevel"/>
    <w:tmpl w:val="00000000"/>
    <w:lvl w:ilvl="0">
      <w:start w:val="1"/>
      <w:numFmt w:val="bullet"/>
      <w:lvlText w:val="+"/>
      <w:lvlJc w:val="left"/>
      <w:pPr>
        <w:tabs>
          <w:tab w:val="num" w:pos="927"/>
        </w:tabs>
        <w:ind w:left="907" w:hanging="340"/>
      </w:pPr>
      <w:rPr>
        <w:rFonts w:ascii="Verdana" w:hAnsi="Verdana" w:hint="default"/>
        <w:b w:val="0"/>
        <w:i w:val="0"/>
        <w:sz w:val="16"/>
      </w:rPr>
    </w:lvl>
  </w:abstractNum>
  <w:abstractNum w:abstractNumId="6" w15:restartNumberingAfterBreak="0">
    <w:nsid w:val="00000006"/>
    <w:multiLevelType w:val="singleLevel"/>
    <w:tmpl w:val="00000000"/>
    <w:lvl w:ilvl="0">
      <w:start w:val="1"/>
      <w:numFmt w:val="bullet"/>
      <w:lvlText w:val="+"/>
      <w:lvlJc w:val="left"/>
      <w:pPr>
        <w:tabs>
          <w:tab w:val="num" w:pos="927"/>
        </w:tabs>
        <w:ind w:left="907" w:hanging="340"/>
      </w:pPr>
      <w:rPr>
        <w:rFonts w:ascii="Verdana" w:hAnsi="Verdana" w:hint="default"/>
        <w:b w:val="0"/>
        <w:i w:val="0"/>
        <w:sz w:val="16"/>
      </w:rPr>
    </w:lvl>
  </w:abstractNum>
  <w:abstractNum w:abstractNumId="7" w15:restartNumberingAfterBreak="0">
    <w:nsid w:val="00000007"/>
    <w:multiLevelType w:val="singleLevel"/>
    <w:tmpl w:val="0000000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" w:hAnsi="Times" w:hint="default"/>
        <w:sz w:val="18"/>
      </w:rPr>
    </w:lvl>
  </w:abstractNum>
  <w:abstractNum w:abstractNumId="8" w15:restartNumberingAfterBreak="0">
    <w:nsid w:val="00000008"/>
    <w:multiLevelType w:val="singleLevel"/>
    <w:tmpl w:val="00000000"/>
    <w:lvl w:ilvl="0">
      <w:numFmt w:val="bullet"/>
      <w:pStyle w:val="Lijstopsomteken2"/>
      <w:lvlText w:val="•"/>
      <w:lvlJc w:val="left"/>
      <w:pPr>
        <w:tabs>
          <w:tab w:val="num" w:pos="360"/>
        </w:tabs>
        <w:ind w:left="360" w:hanging="360"/>
      </w:pPr>
      <w:rPr>
        <w:rFonts w:ascii="Times" w:hAnsi="Times" w:hint="default"/>
        <w:sz w:val="18"/>
      </w:rPr>
    </w:lvl>
  </w:abstractNum>
  <w:abstractNum w:abstractNumId="9" w15:restartNumberingAfterBreak="0">
    <w:nsid w:val="00740F2C"/>
    <w:multiLevelType w:val="hybridMultilevel"/>
    <w:tmpl w:val="79E23EF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31727CD"/>
    <w:multiLevelType w:val="multilevel"/>
    <w:tmpl w:val="9E84B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5664B01"/>
    <w:multiLevelType w:val="hybridMultilevel"/>
    <w:tmpl w:val="39A4BA8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8077E4"/>
    <w:multiLevelType w:val="hybridMultilevel"/>
    <w:tmpl w:val="503A1552"/>
    <w:lvl w:ilvl="0" w:tplc="3CF6F4A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45756A"/>
    <w:multiLevelType w:val="hybridMultilevel"/>
    <w:tmpl w:val="76C4BD6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936A83"/>
    <w:multiLevelType w:val="multilevel"/>
    <w:tmpl w:val="C3E48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8C91964"/>
    <w:multiLevelType w:val="multilevel"/>
    <w:tmpl w:val="9B92C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D865B48"/>
    <w:multiLevelType w:val="multilevel"/>
    <w:tmpl w:val="154C4E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5EC0E33"/>
    <w:multiLevelType w:val="hybridMultilevel"/>
    <w:tmpl w:val="A33A5710"/>
    <w:lvl w:ilvl="0" w:tplc="B5CE31F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C76316"/>
    <w:multiLevelType w:val="multilevel"/>
    <w:tmpl w:val="2B1EA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C4F140B"/>
    <w:multiLevelType w:val="multilevel"/>
    <w:tmpl w:val="362E00D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2DAC4AC3"/>
    <w:multiLevelType w:val="hybridMultilevel"/>
    <w:tmpl w:val="BC9C603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AE30D1"/>
    <w:multiLevelType w:val="hybridMultilevel"/>
    <w:tmpl w:val="A0F8C36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A873A2"/>
    <w:multiLevelType w:val="multilevel"/>
    <w:tmpl w:val="A1DE3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6093799"/>
    <w:multiLevelType w:val="multilevel"/>
    <w:tmpl w:val="4F224A2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37B56A9A"/>
    <w:multiLevelType w:val="hybridMultilevel"/>
    <w:tmpl w:val="AA367DD8"/>
    <w:lvl w:ilvl="0" w:tplc="3CF6F4A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D9103C"/>
    <w:multiLevelType w:val="hybridMultilevel"/>
    <w:tmpl w:val="242E441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64756B"/>
    <w:multiLevelType w:val="hybridMultilevel"/>
    <w:tmpl w:val="D64A7FD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BA745D"/>
    <w:multiLevelType w:val="multilevel"/>
    <w:tmpl w:val="D48A5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3EBD19F5"/>
    <w:multiLevelType w:val="hybridMultilevel"/>
    <w:tmpl w:val="0906966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FD75C2B"/>
    <w:multiLevelType w:val="hybridMultilevel"/>
    <w:tmpl w:val="3CB8CF0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8506F9"/>
    <w:multiLevelType w:val="hybridMultilevel"/>
    <w:tmpl w:val="BA5879D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8814588"/>
    <w:multiLevelType w:val="hybridMultilevel"/>
    <w:tmpl w:val="505AFB5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E87D71"/>
    <w:multiLevelType w:val="multilevel"/>
    <w:tmpl w:val="E5800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2019"/>
      <w:numFmt w:val="bullet"/>
      <w:lvlText w:val="-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4202043"/>
    <w:multiLevelType w:val="hybridMultilevel"/>
    <w:tmpl w:val="D0363B7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E17D10"/>
    <w:multiLevelType w:val="hybridMultilevel"/>
    <w:tmpl w:val="2C481E4A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54C0E89"/>
    <w:multiLevelType w:val="multilevel"/>
    <w:tmpl w:val="AA3671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584C236A"/>
    <w:multiLevelType w:val="hybridMultilevel"/>
    <w:tmpl w:val="8FA8A518"/>
    <w:lvl w:ilvl="0" w:tplc="97CCFF42">
      <w:start w:val="4"/>
      <w:numFmt w:val="bullet"/>
      <w:lvlText w:val=""/>
      <w:lvlJc w:val="left"/>
      <w:pPr>
        <w:ind w:left="363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7" w15:restartNumberingAfterBreak="0">
    <w:nsid w:val="659B27F3"/>
    <w:multiLevelType w:val="hybridMultilevel"/>
    <w:tmpl w:val="72C09CD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BE2A35"/>
    <w:multiLevelType w:val="hybridMultilevel"/>
    <w:tmpl w:val="C4EE8D74"/>
    <w:lvl w:ilvl="0" w:tplc="FF5E3D6C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2B4823"/>
    <w:multiLevelType w:val="multilevel"/>
    <w:tmpl w:val="6A42E3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6FFB5298"/>
    <w:multiLevelType w:val="hybridMultilevel"/>
    <w:tmpl w:val="242E441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0702DD"/>
    <w:multiLevelType w:val="hybridMultilevel"/>
    <w:tmpl w:val="F1D062A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140ED4"/>
    <w:multiLevelType w:val="hybridMultilevel"/>
    <w:tmpl w:val="C5D2C21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FF4BD4"/>
    <w:multiLevelType w:val="hybridMultilevel"/>
    <w:tmpl w:val="9C6A186A"/>
    <w:lvl w:ilvl="0" w:tplc="0AC4562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E5175A"/>
    <w:multiLevelType w:val="hybridMultilevel"/>
    <w:tmpl w:val="7B723226"/>
    <w:lvl w:ilvl="0" w:tplc="0813000F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813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 w16cid:durableId="1197044289">
    <w:abstractNumId w:val="1"/>
  </w:num>
  <w:num w:numId="2" w16cid:durableId="893616107">
    <w:abstractNumId w:val="2"/>
  </w:num>
  <w:num w:numId="3" w16cid:durableId="888763545">
    <w:abstractNumId w:val="0"/>
  </w:num>
  <w:num w:numId="4" w16cid:durableId="1657416052">
    <w:abstractNumId w:val="3"/>
  </w:num>
  <w:num w:numId="5" w16cid:durableId="484201235">
    <w:abstractNumId w:val="4"/>
  </w:num>
  <w:num w:numId="6" w16cid:durableId="235747326">
    <w:abstractNumId w:val="5"/>
  </w:num>
  <w:num w:numId="7" w16cid:durableId="324747483">
    <w:abstractNumId w:val="6"/>
  </w:num>
  <w:num w:numId="8" w16cid:durableId="1826435776">
    <w:abstractNumId w:val="7"/>
  </w:num>
  <w:num w:numId="9" w16cid:durableId="466163333">
    <w:abstractNumId w:val="8"/>
  </w:num>
  <w:num w:numId="10" w16cid:durableId="1623682930">
    <w:abstractNumId w:val="24"/>
  </w:num>
  <w:num w:numId="11" w16cid:durableId="1118833767">
    <w:abstractNumId w:val="20"/>
  </w:num>
  <w:num w:numId="12" w16cid:durableId="683752276">
    <w:abstractNumId w:val="12"/>
  </w:num>
  <w:num w:numId="13" w16cid:durableId="1279877809">
    <w:abstractNumId w:val="36"/>
  </w:num>
  <w:num w:numId="14" w16cid:durableId="562108886">
    <w:abstractNumId w:val="13"/>
  </w:num>
  <w:num w:numId="15" w16cid:durableId="274094157">
    <w:abstractNumId w:val="38"/>
  </w:num>
  <w:num w:numId="16" w16cid:durableId="190656834">
    <w:abstractNumId w:val="22"/>
  </w:num>
  <w:num w:numId="17" w16cid:durableId="329217628">
    <w:abstractNumId w:val="44"/>
  </w:num>
  <w:num w:numId="18" w16cid:durableId="1617984103">
    <w:abstractNumId w:val="10"/>
  </w:num>
  <w:num w:numId="19" w16cid:durableId="2084444987">
    <w:abstractNumId w:val="16"/>
  </w:num>
  <w:num w:numId="20" w16cid:durableId="1170364538">
    <w:abstractNumId w:val="29"/>
  </w:num>
  <w:num w:numId="21" w16cid:durableId="935404739">
    <w:abstractNumId w:val="25"/>
  </w:num>
  <w:num w:numId="22" w16cid:durableId="2001496394">
    <w:abstractNumId w:val="40"/>
  </w:num>
  <w:num w:numId="23" w16cid:durableId="483396980">
    <w:abstractNumId w:val="34"/>
  </w:num>
  <w:num w:numId="24" w16cid:durableId="185100157">
    <w:abstractNumId w:val="33"/>
  </w:num>
  <w:num w:numId="25" w16cid:durableId="1797529306">
    <w:abstractNumId w:val="9"/>
  </w:num>
  <w:num w:numId="26" w16cid:durableId="156728096">
    <w:abstractNumId w:val="42"/>
  </w:num>
  <w:num w:numId="27" w16cid:durableId="1290357151">
    <w:abstractNumId w:val="37"/>
  </w:num>
  <w:num w:numId="28" w16cid:durableId="1774322815">
    <w:abstractNumId w:val="11"/>
  </w:num>
  <w:num w:numId="29" w16cid:durableId="1428504220">
    <w:abstractNumId w:val="43"/>
  </w:num>
  <w:num w:numId="30" w16cid:durableId="23487615">
    <w:abstractNumId w:val="31"/>
  </w:num>
  <w:num w:numId="31" w16cid:durableId="1927298596">
    <w:abstractNumId w:val="28"/>
  </w:num>
  <w:num w:numId="32" w16cid:durableId="1545942732">
    <w:abstractNumId w:val="26"/>
  </w:num>
  <w:num w:numId="33" w16cid:durableId="504395606">
    <w:abstractNumId w:val="41"/>
  </w:num>
  <w:num w:numId="34" w16cid:durableId="640958780">
    <w:abstractNumId w:val="35"/>
  </w:num>
  <w:num w:numId="35" w16cid:durableId="490873039">
    <w:abstractNumId w:val="17"/>
  </w:num>
  <w:num w:numId="36" w16cid:durableId="1690763749">
    <w:abstractNumId w:val="39"/>
  </w:num>
  <w:num w:numId="37" w16cid:durableId="1345863761">
    <w:abstractNumId w:val="23"/>
  </w:num>
  <w:num w:numId="38" w16cid:durableId="86192306">
    <w:abstractNumId w:val="30"/>
  </w:num>
  <w:num w:numId="39" w16cid:durableId="187529920">
    <w:abstractNumId w:val="27"/>
  </w:num>
  <w:num w:numId="40" w16cid:durableId="1298533036">
    <w:abstractNumId w:val="15"/>
  </w:num>
  <w:num w:numId="41" w16cid:durableId="947809260">
    <w:abstractNumId w:val="18"/>
  </w:num>
  <w:num w:numId="42" w16cid:durableId="1364406788">
    <w:abstractNumId w:val="14"/>
  </w:num>
  <w:num w:numId="43" w16cid:durableId="1876849794">
    <w:abstractNumId w:val="32"/>
  </w:num>
  <w:num w:numId="44" w16cid:durableId="1938631853">
    <w:abstractNumId w:val="19"/>
  </w:num>
  <w:num w:numId="45" w16cid:durableId="171862120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BE7"/>
    <w:rsid w:val="000307C3"/>
    <w:rsid w:val="00043052"/>
    <w:rsid w:val="00043A4D"/>
    <w:rsid w:val="000B4210"/>
    <w:rsid w:val="000B5D00"/>
    <w:rsid w:val="000C1F46"/>
    <w:rsid w:val="000E047E"/>
    <w:rsid w:val="000E6423"/>
    <w:rsid w:val="000F2B29"/>
    <w:rsid w:val="00102396"/>
    <w:rsid w:val="00106FA5"/>
    <w:rsid w:val="0011361F"/>
    <w:rsid w:val="00166D17"/>
    <w:rsid w:val="001733E3"/>
    <w:rsid w:val="00185D8E"/>
    <w:rsid w:val="001A35A7"/>
    <w:rsid w:val="001A7DB0"/>
    <w:rsid w:val="001D4EA9"/>
    <w:rsid w:val="002146D7"/>
    <w:rsid w:val="002249CE"/>
    <w:rsid w:val="00226E58"/>
    <w:rsid w:val="00244446"/>
    <w:rsid w:val="00256C5B"/>
    <w:rsid w:val="00287095"/>
    <w:rsid w:val="002A5F07"/>
    <w:rsid w:val="002A7852"/>
    <w:rsid w:val="002B3B21"/>
    <w:rsid w:val="00300A3C"/>
    <w:rsid w:val="003025BA"/>
    <w:rsid w:val="00315F6F"/>
    <w:rsid w:val="0032498E"/>
    <w:rsid w:val="0034306E"/>
    <w:rsid w:val="003778B3"/>
    <w:rsid w:val="003A3109"/>
    <w:rsid w:val="003E2593"/>
    <w:rsid w:val="003F4EC7"/>
    <w:rsid w:val="00405BE7"/>
    <w:rsid w:val="00414050"/>
    <w:rsid w:val="00420297"/>
    <w:rsid w:val="00427E6D"/>
    <w:rsid w:val="00433C00"/>
    <w:rsid w:val="004438B0"/>
    <w:rsid w:val="00484A48"/>
    <w:rsid w:val="004A13FD"/>
    <w:rsid w:val="004B1399"/>
    <w:rsid w:val="004B4BD3"/>
    <w:rsid w:val="004C6843"/>
    <w:rsid w:val="00506474"/>
    <w:rsid w:val="005218B4"/>
    <w:rsid w:val="0055056D"/>
    <w:rsid w:val="0055057E"/>
    <w:rsid w:val="0059022A"/>
    <w:rsid w:val="005905A1"/>
    <w:rsid w:val="005B79F9"/>
    <w:rsid w:val="005C0CCA"/>
    <w:rsid w:val="005E0596"/>
    <w:rsid w:val="005E6497"/>
    <w:rsid w:val="005E72A8"/>
    <w:rsid w:val="006035C8"/>
    <w:rsid w:val="006162EE"/>
    <w:rsid w:val="006427B4"/>
    <w:rsid w:val="0065019A"/>
    <w:rsid w:val="00654F0A"/>
    <w:rsid w:val="00657EC0"/>
    <w:rsid w:val="006C613D"/>
    <w:rsid w:val="006D350B"/>
    <w:rsid w:val="006E2FC8"/>
    <w:rsid w:val="00700647"/>
    <w:rsid w:val="00754B08"/>
    <w:rsid w:val="007607A5"/>
    <w:rsid w:val="0076595A"/>
    <w:rsid w:val="00771658"/>
    <w:rsid w:val="007951A3"/>
    <w:rsid w:val="007A5AA0"/>
    <w:rsid w:val="007A71CF"/>
    <w:rsid w:val="007B3C4F"/>
    <w:rsid w:val="007C3B73"/>
    <w:rsid w:val="007C3F3E"/>
    <w:rsid w:val="007C546E"/>
    <w:rsid w:val="007E37E4"/>
    <w:rsid w:val="007F5D04"/>
    <w:rsid w:val="007F7799"/>
    <w:rsid w:val="008004D8"/>
    <w:rsid w:val="00810944"/>
    <w:rsid w:val="00823016"/>
    <w:rsid w:val="008345D6"/>
    <w:rsid w:val="008731F5"/>
    <w:rsid w:val="008913B5"/>
    <w:rsid w:val="008916D7"/>
    <w:rsid w:val="008A1F76"/>
    <w:rsid w:val="008C1601"/>
    <w:rsid w:val="008D3344"/>
    <w:rsid w:val="008D6D28"/>
    <w:rsid w:val="008E74BF"/>
    <w:rsid w:val="008F780A"/>
    <w:rsid w:val="009078C1"/>
    <w:rsid w:val="00925587"/>
    <w:rsid w:val="00930820"/>
    <w:rsid w:val="009321DA"/>
    <w:rsid w:val="009760F7"/>
    <w:rsid w:val="00984AEE"/>
    <w:rsid w:val="009A31E6"/>
    <w:rsid w:val="009C26E8"/>
    <w:rsid w:val="009D1B23"/>
    <w:rsid w:val="009D1F75"/>
    <w:rsid w:val="009F1CE8"/>
    <w:rsid w:val="009F5CFC"/>
    <w:rsid w:val="00A1755D"/>
    <w:rsid w:val="00A352AF"/>
    <w:rsid w:val="00A531EA"/>
    <w:rsid w:val="00A827BF"/>
    <w:rsid w:val="00A93734"/>
    <w:rsid w:val="00AC1BB5"/>
    <w:rsid w:val="00AC5987"/>
    <w:rsid w:val="00AE5271"/>
    <w:rsid w:val="00AF1008"/>
    <w:rsid w:val="00AF1D5B"/>
    <w:rsid w:val="00B03663"/>
    <w:rsid w:val="00B05679"/>
    <w:rsid w:val="00B21503"/>
    <w:rsid w:val="00B22360"/>
    <w:rsid w:val="00B239BD"/>
    <w:rsid w:val="00B43D57"/>
    <w:rsid w:val="00B47621"/>
    <w:rsid w:val="00B57DA8"/>
    <w:rsid w:val="00B628E9"/>
    <w:rsid w:val="00B66933"/>
    <w:rsid w:val="00B874C3"/>
    <w:rsid w:val="00BB7EC0"/>
    <w:rsid w:val="00BD3138"/>
    <w:rsid w:val="00BD726C"/>
    <w:rsid w:val="00BE40E4"/>
    <w:rsid w:val="00BE664E"/>
    <w:rsid w:val="00C01DF7"/>
    <w:rsid w:val="00C10AA0"/>
    <w:rsid w:val="00C134D6"/>
    <w:rsid w:val="00C15301"/>
    <w:rsid w:val="00C30597"/>
    <w:rsid w:val="00C335CA"/>
    <w:rsid w:val="00C36B8E"/>
    <w:rsid w:val="00C42740"/>
    <w:rsid w:val="00C52AB8"/>
    <w:rsid w:val="00C86C73"/>
    <w:rsid w:val="00C906B4"/>
    <w:rsid w:val="00CC0AB0"/>
    <w:rsid w:val="00CC6318"/>
    <w:rsid w:val="00D120EF"/>
    <w:rsid w:val="00D12FE4"/>
    <w:rsid w:val="00D37F2D"/>
    <w:rsid w:val="00D82EDF"/>
    <w:rsid w:val="00D87002"/>
    <w:rsid w:val="00D93B1A"/>
    <w:rsid w:val="00E26DAE"/>
    <w:rsid w:val="00E40031"/>
    <w:rsid w:val="00E61AEE"/>
    <w:rsid w:val="00E9052F"/>
    <w:rsid w:val="00EA16EF"/>
    <w:rsid w:val="00EF5BDF"/>
    <w:rsid w:val="00F25816"/>
    <w:rsid w:val="00F31641"/>
    <w:rsid w:val="00F50390"/>
    <w:rsid w:val="00F61630"/>
    <w:rsid w:val="00F6641D"/>
    <w:rsid w:val="00F6770B"/>
    <w:rsid w:val="00F7264E"/>
    <w:rsid w:val="00F73CB3"/>
    <w:rsid w:val="00F92EB2"/>
    <w:rsid w:val="00FA73B7"/>
    <w:rsid w:val="00FB53AD"/>
    <w:rsid w:val="00FB752A"/>
    <w:rsid w:val="00FC30FF"/>
    <w:rsid w:val="00FD2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A903667"/>
  <w15:docId w15:val="{37579FAD-D2C4-4F35-AAA5-3964178CF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55056D"/>
    <w:rPr>
      <w:rFonts w:asciiTheme="minorHAnsi" w:hAnsiTheme="minorHAnsi"/>
      <w:sz w:val="22"/>
      <w:lang w:val="nl-NL"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pPr>
      <w:keepNext/>
      <w:numPr>
        <w:numId w:val="1"/>
      </w:numPr>
      <w:spacing w:before="240" w:after="240"/>
      <w:outlineLvl w:val="0"/>
    </w:pPr>
    <w:rPr>
      <w:b/>
      <w:kern w:val="28"/>
    </w:rPr>
  </w:style>
  <w:style w:type="paragraph" w:styleId="Kop2">
    <w:name w:val="heading 2"/>
    <w:basedOn w:val="Standaard"/>
    <w:next w:val="Standaard"/>
    <w:link w:val="Kop2Char"/>
    <w:uiPriority w:val="9"/>
    <w:qFormat/>
    <w:pPr>
      <w:keepNext/>
      <w:numPr>
        <w:ilvl w:val="1"/>
        <w:numId w:val="1"/>
      </w:numPr>
      <w:spacing w:before="240" w:after="240"/>
      <w:outlineLvl w:val="1"/>
    </w:pPr>
    <w:rPr>
      <w:i/>
    </w:rPr>
  </w:style>
  <w:style w:type="paragraph" w:styleId="Kop3">
    <w:name w:val="heading 3"/>
    <w:basedOn w:val="Standaard"/>
    <w:next w:val="Standaard"/>
    <w:qFormat/>
    <w:pPr>
      <w:keepNext/>
      <w:numPr>
        <w:ilvl w:val="2"/>
        <w:numId w:val="1"/>
      </w:numPr>
      <w:spacing w:before="240" w:after="240"/>
      <w:outlineLvl w:val="2"/>
    </w:pPr>
  </w:style>
  <w:style w:type="paragraph" w:styleId="Kop4">
    <w:name w:val="heading 4"/>
    <w:basedOn w:val="Standaard"/>
    <w:next w:val="Standaard"/>
    <w:qFormat/>
    <w:pPr>
      <w:keepNext/>
      <w:numPr>
        <w:ilvl w:val="3"/>
        <w:numId w:val="1"/>
      </w:numPr>
      <w:spacing w:before="240" w:after="60"/>
      <w:outlineLvl w:val="3"/>
    </w:pPr>
    <w:rPr>
      <w:rFonts w:ascii="Helvetica" w:hAnsi="Helvetica"/>
      <w:b/>
      <w:sz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320"/>
        <w:tab w:val="right" w:pos="8640"/>
      </w:tabs>
    </w:pPr>
  </w:style>
  <w:style w:type="paragraph" w:styleId="Voettekst">
    <w:name w:val="footer"/>
    <w:basedOn w:val="Standaard"/>
    <w:pPr>
      <w:tabs>
        <w:tab w:val="center" w:pos="4320"/>
        <w:tab w:val="right" w:pos="8640"/>
      </w:tabs>
    </w:pPr>
  </w:style>
  <w:style w:type="character" w:styleId="Paginanummer">
    <w:name w:val="page number"/>
    <w:basedOn w:val="Standaardalinea-lettertype"/>
  </w:style>
  <w:style w:type="paragraph" w:styleId="Lijstopsomteken2">
    <w:name w:val="List Bullet 2"/>
    <w:basedOn w:val="Standaard"/>
    <w:autoRedefine/>
    <w:pPr>
      <w:numPr>
        <w:numId w:val="9"/>
      </w:numPr>
    </w:pPr>
  </w:style>
  <w:style w:type="paragraph" w:customStyle="1" w:styleId="Nummers">
    <w:name w:val="Nummers"/>
    <w:basedOn w:val="Standaard"/>
    <w:pPr>
      <w:numPr>
        <w:numId w:val="2"/>
      </w:numPr>
    </w:pPr>
  </w:style>
  <w:style w:type="table" w:styleId="Tabelraster">
    <w:name w:val="Table Grid"/>
    <w:basedOn w:val="Standaardtabel"/>
    <w:uiPriority w:val="39"/>
    <w:rsid w:val="00E26D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rsid w:val="0082301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823016"/>
    <w:rPr>
      <w:rFonts w:ascii="Tahoma" w:hAnsi="Tahoma" w:cs="Tahoma"/>
      <w:sz w:val="16"/>
      <w:szCs w:val="16"/>
      <w:lang w:val="nl-NL" w:eastAsia="nl-NL"/>
    </w:rPr>
  </w:style>
  <w:style w:type="paragraph" w:styleId="Lijstalinea">
    <w:name w:val="List Paragraph"/>
    <w:basedOn w:val="Standaard"/>
    <w:uiPriority w:val="34"/>
    <w:qFormat/>
    <w:rsid w:val="00102396"/>
    <w:pPr>
      <w:ind w:left="720"/>
      <w:contextualSpacing/>
    </w:pPr>
  </w:style>
  <w:style w:type="character" w:styleId="Hyperlink">
    <w:name w:val="Hyperlink"/>
    <w:basedOn w:val="Standaardalinea-lettertype"/>
    <w:rsid w:val="006427B4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rsid w:val="006427B4"/>
    <w:rPr>
      <w:color w:val="800080" w:themeColor="followedHyperlink"/>
      <w:u w:val="single"/>
    </w:rPr>
  </w:style>
  <w:style w:type="character" w:styleId="Verwijzingopmerking">
    <w:name w:val="annotation reference"/>
    <w:basedOn w:val="Standaardalinea-lettertype"/>
    <w:semiHidden/>
    <w:unhideWhenUsed/>
    <w:rsid w:val="00BE40E4"/>
    <w:rPr>
      <w:sz w:val="16"/>
      <w:szCs w:val="16"/>
    </w:rPr>
  </w:style>
  <w:style w:type="paragraph" w:styleId="Tekstopmerking">
    <w:name w:val="annotation text"/>
    <w:basedOn w:val="Standaard"/>
    <w:link w:val="TekstopmerkingChar"/>
    <w:semiHidden/>
    <w:unhideWhenUsed/>
    <w:rsid w:val="00BE40E4"/>
  </w:style>
  <w:style w:type="character" w:customStyle="1" w:styleId="TekstopmerkingChar">
    <w:name w:val="Tekst opmerking Char"/>
    <w:basedOn w:val="Standaardalinea-lettertype"/>
    <w:link w:val="Tekstopmerking"/>
    <w:semiHidden/>
    <w:rsid w:val="00BE40E4"/>
    <w:rPr>
      <w:rFonts w:ascii="Verdana" w:hAnsi="Verdana"/>
      <w:lang w:val="nl-NL"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semiHidden/>
    <w:unhideWhenUsed/>
    <w:rsid w:val="00BE40E4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BE40E4"/>
    <w:rPr>
      <w:rFonts w:ascii="Verdana" w:hAnsi="Verdana"/>
      <w:b/>
      <w:bCs/>
      <w:lang w:val="nl-NL" w:eastAsia="nl-NL"/>
    </w:rPr>
  </w:style>
  <w:style w:type="paragraph" w:styleId="Revisie">
    <w:name w:val="Revision"/>
    <w:hidden/>
    <w:uiPriority w:val="99"/>
    <w:semiHidden/>
    <w:rsid w:val="00BE40E4"/>
    <w:rPr>
      <w:rFonts w:ascii="Verdana" w:hAnsi="Verdana"/>
      <w:lang w:val="nl-NL" w:eastAsia="nl-NL"/>
    </w:rPr>
  </w:style>
  <w:style w:type="character" w:customStyle="1" w:styleId="Kop1Char">
    <w:name w:val="Kop 1 Char"/>
    <w:basedOn w:val="Standaardalinea-lettertype"/>
    <w:link w:val="Kop1"/>
    <w:uiPriority w:val="9"/>
    <w:rsid w:val="00405BE7"/>
    <w:rPr>
      <w:rFonts w:asciiTheme="minorHAnsi" w:hAnsiTheme="minorHAnsi"/>
      <w:b/>
      <w:kern w:val="28"/>
      <w:sz w:val="22"/>
      <w:lang w:val="nl-NL" w:eastAsia="nl-NL"/>
    </w:rPr>
  </w:style>
  <w:style w:type="character" w:customStyle="1" w:styleId="Kop2Char">
    <w:name w:val="Kop 2 Char"/>
    <w:basedOn w:val="Standaardalinea-lettertype"/>
    <w:link w:val="Kop2"/>
    <w:uiPriority w:val="9"/>
    <w:rsid w:val="00405BE7"/>
    <w:rPr>
      <w:rFonts w:asciiTheme="minorHAnsi" w:hAnsiTheme="minorHAnsi"/>
      <w:i/>
      <w:sz w:val="22"/>
      <w:lang w:val="nl-NL" w:eastAsia="nl-NL"/>
    </w:rPr>
  </w:style>
  <w:style w:type="paragraph" w:styleId="Normaalweb">
    <w:name w:val="Normal (Web)"/>
    <w:basedOn w:val="Standaard"/>
    <w:uiPriority w:val="99"/>
    <w:unhideWhenUsed/>
    <w:rsid w:val="00405BE7"/>
    <w:pPr>
      <w:spacing w:before="100" w:beforeAutospacing="1" w:after="100" w:afterAutospacing="1"/>
    </w:pPr>
    <w:rPr>
      <w:rFonts w:ascii="Times New Roman" w:hAnsi="Times New Roman"/>
      <w:sz w:val="24"/>
      <w:szCs w:val="24"/>
      <w:lang w:val="nl-BE" w:eastAsia="nl-BE"/>
    </w:rPr>
  </w:style>
  <w:style w:type="paragraph" w:customStyle="1" w:styleId="flex-grow-1">
    <w:name w:val="flex-grow-1"/>
    <w:basedOn w:val="Standaard"/>
    <w:rsid w:val="00B66933"/>
    <w:pPr>
      <w:spacing w:before="100" w:beforeAutospacing="1" w:after="100" w:afterAutospacing="1"/>
    </w:pPr>
    <w:rPr>
      <w:rFonts w:ascii="Times New Roman" w:hAnsi="Times New Roman"/>
      <w:sz w:val="24"/>
      <w:szCs w:val="24"/>
      <w:lang w:val="nl-BE" w:eastAsia="nl-BE"/>
    </w:rPr>
  </w:style>
  <w:style w:type="character" w:styleId="Zwaar">
    <w:name w:val="Strong"/>
    <w:basedOn w:val="Standaardalinea-lettertype"/>
    <w:uiPriority w:val="22"/>
    <w:qFormat/>
    <w:rsid w:val="00B66933"/>
    <w:rPr>
      <w:b/>
      <w:bCs/>
    </w:rPr>
  </w:style>
  <w:style w:type="paragraph" w:customStyle="1" w:styleId="pb-1">
    <w:name w:val="pb-1"/>
    <w:basedOn w:val="Standaard"/>
    <w:rsid w:val="00B66933"/>
    <w:pPr>
      <w:spacing w:before="100" w:beforeAutospacing="1" w:after="100" w:afterAutospacing="1"/>
    </w:pPr>
    <w:rPr>
      <w:rFonts w:ascii="Times New Roman" w:hAnsi="Times New Roman"/>
      <w:sz w:val="24"/>
      <w:szCs w:val="24"/>
      <w:lang w:val="nl-BE" w:eastAsia="nl-BE"/>
    </w:rPr>
  </w:style>
  <w:style w:type="table" w:customStyle="1" w:styleId="TableGrid">
    <w:name w:val="TableGrid"/>
    <w:rsid w:val="00F31641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70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1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22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0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4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941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31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13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140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64899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05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34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43895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59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75913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06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6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87297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4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97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6874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9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1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95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1622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44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6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46717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14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82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2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57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81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5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2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94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5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7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0892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15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39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14965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8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31551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12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01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318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45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2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3547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8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80644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0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35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365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0841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64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5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9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image" Target="media/image20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20" Type="http://schemas.openxmlformats.org/officeDocument/2006/relationships/image" Target="media/image10.png"/><Relationship Id="rId41" Type="http://schemas.openxmlformats.org/officeDocument/2006/relationships/image" Target="media/image3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esktop\Sjabloon%20LV%20met%20doelen%20ZILL%20(2)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B8AC59-EF00-4D4B-8262-8DEF3F419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Sjabloon LV met doelen ZILL (2).dotx</Template>
  <TotalTime>1</TotalTime>
  <Pages>4</Pages>
  <Words>77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Lieselot</dc:creator>
  <cp:lastModifiedBy>Lieselot De Baets</cp:lastModifiedBy>
  <cp:revision>2</cp:revision>
  <cp:lastPrinted>2022-11-01T10:34:00Z</cp:lastPrinted>
  <dcterms:created xsi:type="dcterms:W3CDTF">2023-11-04T13:29:00Z</dcterms:created>
  <dcterms:modified xsi:type="dcterms:W3CDTF">2023-11-04T13:29:00Z</dcterms:modified>
</cp:coreProperties>
</file>